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08381" w14:textId="77777777" w:rsidR="00F81D0B" w:rsidRPr="000D2C37" w:rsidRDefault="00F81D0B" w:rsidP="00F81D0B">
      <w:pPr>
        <w:suppressAutoHyphens/>
      </w:pPr>
      <w:bookmarkStart w:id="0" w:name="_Hlk193107339"/>
    </w:p>
    <w:p w14:paraId="52B8F154" w14:textId="3A22D274" w:rsidR="00F81D0B" w:rsidRPr="006D7ACB" w:rsidRDefault="003962F4" w:rsidP="00F81D0B">
      <w:pPr>
        <w:pStyle w:val="ChapTitle"/>
      </w:pPr>
      <w:bookmarkStart w:id="1" w:name="_Hlk193107393"/>
      <w:r>
        <w:t>Summary of Contents</w:t>
      </w:r>
    </w:p>
    <w:p w14:paraId="1C0F0021" w14:textId="77777777" w:rsidR="00F81D0B" w:rsidRPr="006D7ACB" w:rsidRDefault="00F81D0B" w:rsidP="00F81D0B">
      <w:pPr>
        <w:suppressAutoHyphens/>
      </w:pPr>
    </w:p>
    <w:p w14:paraId="0684B8F3" w14:textId="77777777" w:rsidR="00F81D0B" w:rsidRDefault="00F81D0B" w:rsidP="00F81D0B">
      <w:pPr>
        <w:suppressAutoHyphens/>
      </w:pPr>
      <w:bookmarkStart w:id="2" w:name="_Hlk193107378"/>
      <w:bookmarkEnd w:id="1"/>
    </w:p>
    <w:p w14:paraId="43AABB1F" w14:textId="5F055B07" w:rsidR="007A0F5B" w:rsidRDefault="007A0F5B" w:rsidP="00F81D0B">
      <w:pPr>
        <w:suppressAutoHyphens/>
      </w:pPr>
      <w:r>
        <w:t>Foreword</w:t>
      </w:r>
    </w:p>
    <w:p w14:paraId="2CAC8FE8" w14:textId="77777777" w:rsidR="007A0F5B" w:rsidRDefault="007A0F5B" w:rsidP="00F81D0B">
      <w:pPr>
        <w:suppressAutoHyphens/>
      </w:pPr>
    </w:p>
    <w:p w14:paraId="0F72F35D" w14:textId="77777777" w:rsidR="00766E2E" w:rsidRDefault="007A0F5B" w:rsidP="00F81D0B">
      <w:pPr>
        <w:suppressAutoHyphens/>
      </w:pPr>
      <w:r>
        <w:t>About the Authors</w:t>
      </w:r>
    </w:p>
    <w:p w14:paraId="32590CA0" w14:textId="77777777" w:rsidR="00766E2E" w:rsidRDefault="00766E2E" w:rsidP="00F81D0B">
      <w:pPr>
        <w:suppressAutoHyphens/>
      </w:pPr>
    </w:p>
    <w:p w14:paraId="7278749E" w14:textId="47EEE1CB" w:rsidR="007A0F5B" w:rsidRDefault="007A0F5B" w:rsidP="00F81D0B">
      <w:pPr>
        <w:suppressAutoHyphens/>
      </w:pPr>
      <w:r>
        <w:t>How to Cite</w:t>
      </w:r>
    </w:p>
    <w:p w14:paraId="0B195AD2" w14:textId="77777777" w:rsidR="007A0F5B" w:rsidRDefault="007A0F5B" w:rsidP="00F81D0B">
      <w:pPr>
        <w:suppressAutoHyphens/>
      </w:pPr>
    </w:p>
    <w:p w14:paraId="1BDD864B" w14:textId="5DD9F976" w:rsidR="007A0F5B" w:rsidRDefault="007A0F5B" w:rsidP="00F81D0B">
      <w:pPr>
        <w:suppressAutoHyphens/>
      </w:pPr>
      <w:r>
        <w:t>Summary of Contents</w:t>
      </w:r>
    </w:p>
    <w:p w14:paraId="64121BC6" w14:textId="77777777" w:rsidR="007A0F5B" w:rsidRDefault="007A0F5B" w:rsidP="00F81D0B">
      <w:pPr>
        <w:suppressAutoHyphens/>
      </w:pPr>
    </w:p>
    <w:p w14:paraId="618BD830" w14:textId="3A529AF3" w:rsidR="007A0F5B" w:rsidRDefault="007A0F5B" w:rsidP="00F81D0B">
      <w:pPr>
        <w:suppressAutoHyphens/>
      </w:pPr>
      <w:r>
        <w:t>Table of Contents</w:t>
      </w:r>
    </w:p>
    <w:p w14:paraId="765D086F" w14:textId="77777777" w:rsidR="007A0F5B" w:rsidRDefault="007A0F5B" w:rsidP="00F81D0B">
      <w:pPr>
        <w:suppressAutoHyphens/>
      </w:pPr>
    </w:p>
    <w:bookmarkEnd w:id="0"/>
    <w:bookmarkEnd w:id="2"/>
    <w:p w14:paraId="664673F9" w14:textId="2B07357F" w:rsidR="00766E2E" w:rsidRDefault="00766E2E" w:rsidP="00766E2E">
      <w:pPr>
        <w:pStyle w:val="ListParagraph"/>
        <w:numPr>
          <w:ilvl w:val="0"/>
          <w:numId w:val="60"/>
        </w:numPr>
        <w:tabs>
          <w:tab w:val="clear" w:pos="288"/>
        </w:tabs>
        <w:suppressAutoHyphens/>
      </w:pPr>
      <w:r w:rsidRPr="00766E2E">
        <w:t>The Rapidly Changing Landscape of Commercial Contracting</w:t>
      </w:r>
    </w:p>
    <w:p w14:paraId="37DC000F" w14:textId="77777777" w:rsidR="00766E2E" w:rsidRDefault="00766E2E" w:rsidP="00766E2E"/>
    <w:p w14:paraId="576F71B9" w14:textId="77777777" w:rsidR="00766E2E" w:rsidRDefault="00766E2E" w:rsidP="00766E2E">
      <w:pPr>
        <w:pStyle w:val="ListParagraph"/>
        <w:numPr>
          <w:ilvl w:val="0"/>
          <w:numId w:val="60"/>
        </w:numPr>
        <w:tabs>
          <w:tab w:val="clear" w:pos="288"/>
        </w:tabs>
        <w:suppressAutoHyphens/>
      </w:pPr>
      <w:r>
        <w:t xml:space="preserve">In </w:t>
      </w:r>
      <w:r w:rsidRPr="00766E2E">
        <w:t xml:space="preserve">a Wrong Place at a Wrong Time: Data Breach Victims and </w:t>
      </w:r>
    </w:p>
    <w:p w14:paraId="0DFB08CF" w14:textId="20CC4493" w:rsidR="00766E2E" w:rsidRDefault="00766E2E" w:rsidP="00766E2E">
      <w:pPr>
        <w:tabs>
          <w:tab w:val="clear" w:pos="288"/>
        </w:tabs>
        <w:suppressAutoHyphens/>
        <w:ind w:firstLine="360"/>
      </w:pPr>
      <w:r w:rsidRPr="00766E2E">
        <w:t>Their Standing to Sue</w:t>
      </w:r>
    </w:p>
    <w:p w14:paraId="728D9A01" w14:textId="77777777" w:rsidR="00766E2E" w:rsidRDefault="00766E2E" w:rsidP="00766E2E"/>
    <w:p w14:paraId="3D5A0A08" w14:textId="5FC4ED30" w:rsidR="00766E2E" w:rsidRDefault="00766E2E" w:rsidP="00766E2E">
      <w:pPr>
        <w:pStyle w:val="ListParagraph"/>
        <w:numPr>
          <w:ilvl w:val="0"/>
          <w:numId w:val="60"/>
        </w:numPr>
        <w:tabs>
          <w:tab w:val="clear" w:pos="288"/>
        </w:tabs>
        <w:suppressAutoHyphens/>
      </w:pPr>
      <w:r>
        <w:t>The Law of Business on the Internet</w:t>
      </w:r>
    </w:p>
    <w:p w14:paraId="423F9D83" w14:textId="77777777" w:rsidR="00766E2E" w:rsidRDefault="00766E2E" w:rsidP="00766E2E"/>
    <w:p w14:paraId="1D8A84CE" w14:textId="77777777" w:rsidR="00766E2E" w:rsidRDefault="00766E2E" w:rsidP="00766E2E">
      <w:pPr>
        <w:tabs>
          <w:tab w:val="clear" w:pos="288"/>
        </w:tabs>
        <w:suppressAutoHyphens/>
      </w:pPr>
      <w:r>
        <w:t>Index</w:t>
      </w:r>
    </w:p>
    <w:p w14:paraId="65806F4B" w14:textId="3E33DA32" w:rsidR="003962F4" w:rsidRDefault="003962F4" w:rsidP="00766E2E">
      <w:pPr>
        <w:tabs>
          <w:tab w:val="clear" w:pos="288"/>
        </w:tabs>
        <w:suppressAutoHyphens/>
      </w:pPr>
    </w:p>
    <w:p w14:paraId="5A8F73CD" w14:textId="77777777" w:rsidR="00766E2E" w:rsidRDefault="00766E2E" w:rsidP="00766E2E">
      <w:pPr>
        <w:tabs>
          <w:tab w:val="clear" w:pos="288"/>
        </w:tabs>
        <w:suppressAutoHyphens/>
      </w:pPr>
    </w:p>
    <w:sectPr w:rsidR="00766E2E" w:rsidSect="000D2C37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footnotePr>
        <w:numRestart w:val="eachPage"/>
      </w:footnotePr>
      <w:pgSz w:w="12240" w:h="15840" w:code="1"/>
      <w:pgMar w:top="1296" w:right="4392" w:bottom="3816" w:left="792" w:header="504" w:footer="3168" w:gutter="576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96BA5" w14:textId="77777777" w:rsidR="005E2EA7" w:rsidRDefault="005E2EA7">
      <w:r>
        <w:separator/>
      </w:r>
    </w:p>
  </w:endnote>
  <w:endnote w:type="continuationSeparator" w:id="0">
    <w:p w14:paraId="1C7D4B18" w14:textId="77777777" w:rsidR="005E2EA7" w:rsidRDefault="005E2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D69DF" w14:textId="2EA0348D" w:rsidR="00DA5BC9" w:rsidRPr="00EE2AA4" w:rsidRDefault="00DA3F59" w:rsidP="00960E53">
    <w:pPr>
      <w:pStyle w:val="Footer"/>
      <w:tabs>
        <w:tab w:val="clear" w:pos="288"/>
        <w:tab w:val="clear" w:pos="3240"/>
      </w:tabs>
      <w:rPr>
        <w:szCs w:val="14"/>
      </w:rPr>
    </w:pPr>
    <w:r>
      <w:rPr>
        <w:sz w:val="20"/>
      </w:rPr>
      <w:t>1</w:t>
    </w:r>
    <w:r w:rsidR="00DA5BC9">
      <w:rPr>
        <w:sz w:val="20"/>
      </w:rPr>
      <w:t>-</w:t>
    </w:r>
    <w:r w:rsidR="00DA5BC9" w:rsidRPr="00960E53">
      <w:rPr>
        <w:rStyle w:val="PageNumber"/>
        <w:sz w:val="20"/>
      </w:rPr>
      <w:fldChar w:fldCharType="begin"/>
    </w:r>
    <w:r w:rsidR="00DA5BC9" w:rsidRPr="00960E53">
      <w:rPr>
        <w:rStyle w:val="PageNumber"/>
        <w:sz w:val="20"/>
      </w:rPr>
      <w:instrText xml:space="preserve"> PAGE </w:instrText>
    </w:r>
    <w:r w:rsidR="00DA5BC9" w:rsidRPr="00960E53">
      <w:rPr>
        <w:rStyle w:val="PageNumber"/>
        <w:sz w:val="20"/>
      </w:rPr>
      <w:fldChar w:fldCharType="separate"/>
    </w:r>
    <w:r w:rsidR="007F068A">
      <w:rPr>
        <w:rStyle w:val="PageNumber"/>
        <w:noProof/>
        <w:sz w:val="20"/>
      </w:rPr>
      <w:t>90</w:t>
    </w:r>
    <w:r w:rsidR="00DA5BC9" w:rsidRPr="00960E53">
      <w:rPr>
        <w:rStyle w:val="PageNumber"/>
        <w:sz w:val="20"/>
      </w:rPr>
      <w:fldChar w:fldCharType="end"/>
    </w:r>
    <w:r w:rsidR="00DA5BC9" w:rsidRPr="00EE2AA4">
      <w:rPr>
        <w:szCs w:val="14"/>
      </w:rPr>
      <w:tab/>
      <w:t xml:space="preserve">© </w:t>
    </w:r>
    <w:r w:rsidR="00471A07">
      <w:rPr>
        <w:szCs w:val="14"/>
      </w:rPr>
      <w:t>August 2025</w:t>
    </w:r>
    <w:r w:rsidR="00DA5BC9" w:rsidRPr="00EE2AA4">
      <w:rPr>
        <w:szCs w:val="14"/>
      </w:rPr>
      <w:t>, State Bar of Wisconsin</w:t>
    </w:r>
  </w:p>
  <w:p w14:paraId="1E035207" w14:textId="77777777" w:rsidR="00DA5BC9" w:rsidRPr="00DF63C2" w:rsidRDefault="00DA5BC9" w:rsidP="00EE2AA4">
    <w:pPr>
      <w:pStyle w:val="Footer"/>
      <w:tabs>
        <w:tab w:val="clear" w:pos="3240"/>
      </w:tabs>
      <w:rPr>
        <w:color w:val="FFFFFF"/>
        <w:szCs w:val="14"/>
      </w:rPr>
    </w:pPr>
    <w:r w:rsidRPr="00DF63C2">
      <w:rPr>
        <w:color w:val="FFFFFF"/>
        <w:szCs w:val="14"/>
      </w:rPr>
      <w:tab/>
      <w:t>9/11/07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711CF" w14:textId="171FD80C" w:rsidR="00DA5BC9" w:rsidRPr="00960E53" w:rsidRDefault="00DA5BC9" w:rsidP="00EE2AA4">
    <w:pPr>
      <w:pStyle w:val="Footer"/>
      <w:tabs>
        <w:tab w:val="clear" w:pos="3240"/>
      </w:tabs>
      <w:rPr>
        <w:szCs w:val="14"/>
      </w:rPr>
    </w:pPr>
    <w:r w:rsidRPr="00EE2AA4">
      <w:rPr>
        <w:szCs w:val="14"/>
      </w:rPr>
      <w:t xml:space="preserve">© </w:t>
    </w:r>
    <w:r w:rsidR="00471A07">
      <w:rPr>
        <w:szCs w:val="14"/>
      </w:rPr>
      <w:t>August 2025</w:t>
    </w:r>
    <w:r>
      <w:rPr>
        <w:szCs w:val="14"/>
      </w:rPr>
      <w:t>,</w:t>
    </w:r>
    <w:r w:rsidRPr="00EE2AA4">
      <w:rPr>
        <w:szCs w:val="14"/>
      </w:rPr>
      <w:t xml:space="preserve"> State Bar of Wisconsin</w:t>
    </w:r>
    <w:r w:rsidRPr="00EE2AA4">
      <w:rPr>
        <w:szCs w:val="14"/>
      </w:rPr>
      <w:tab/>
    </w:r>
    <w:r w:rsidR="00471A07">
      <w:rPr>
        <w:sz w:val="20"/>
      </w:rPr>
      <w:t>1</w:t>
    </w:r>
    <w:r>
      <w:rPr>
        <w:sz w:val="20"/>
      </w:rPr>
      <w:t>-</w:t>
    </w:r>
    <w:r w:rsidRPr="00960E53">
      <w:rPr>
        <w:rStyle w:val="PageNumber"/>
        <w:sz w:val="20"/>
      </w:rPr>
      <w:fldChar w:fldCharType="begin"/>
    </w:r>
    <w:r w:rsidRPr="00960E53">
      <w:rPr>
        <w:rStyle w:val="PageNumber"/>
        <w:sz w:val="20"/>
      </w:rPr>
      <w:instrText xml:space="preserve"> PAGE </w:instrText>
    </w:r>
    <w:r w:rsidRPr="00960E53">
      <w:rPr>
        <w:rStyle w:val="PageNumber"/>
        <w:sz w:val="20"/>
      </w:rPr>
      <w:fldChar w:fldCharType="separate"/>
    </w:r>
    <w:r w:rsidR="007F068A">
      <w:rPr>
        <w:rStyle w:val="PageNumber"/>
        <w:noProof/>
        <w:sz w:val="20"/>
      </w:rPr>
      <w:t>89</w:t>
    </w:r>
    <w:r w:rsidRPr="00960E53">
      <w:rPr>
        <w:rStyle w:val="PageNumber"/>
        <w:sz w:val="20"/>
      </w:rPr>
      <w:fldChar w:fldCharType="end"/>
    </w:r>
    <w:r w:rsidRPr="00960E53">
      <w:rPr>
        <w:szCs w:val="14"/>
      </w:rPr>
      <w:t xml:space="preserve"> </w:t>
    </w:r>
  </w:p>
  <w:p w14:paraId="74D2FC60" w14:textId="77777777" w:rsidR="00DA5BC9" w:rsidRPr="00DF63C2" w:rsidRDefault="00DA5BC9" w:rsidP="00EE2AA4">
    <w:pPr>
      <w:pStyle w:val="Footer"/>
      <w:tabs>
        <w:tab w:val="clear" w:pos="3240"/>
      </w:tabs>
      <w:rPr>
        <w:color w:val="FFFFFF"/>
        <w:szCs w:val="14"/>
      </w:rPr>
    </w:pPr>
    <w:r w:rsidRPr="00DF63C2">
      <w:rPr>
        <w:color w:val="FFFFFF"/>
        <w:szCs w:val="14"/>
      </w:rPr>
      <w:tab/>
      <w:t>9/11/07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F2BD7" w14:textId="477BF9DE" w:rsidR="00DA5BC9" w:rsidRPr="00EE2AA4" w:rsidRDefault="00DA5BC9" w:rsidP="00EE2AA4">
    <w:pPr>
      <w:pStyle w:val="Footer"/>
      <w:tabs>
        <w:tab w:val="clear" w:pos="3240"/>
      </w:tabs>
      <w:rPr>
        <w:szCs w:val="14"/>
      </w:rPr>
    </w:pPr>
    <w:r w:rsidRPr="00EE2AA4">
      <w:rPr>
        <w:szCs w:val="14"/>
      </w:rPr>
      <w:t xml:space="preserve">© </w:t>
    </w:r>
    <w:r w:rsidR="007A0F5B">
      <w:rPr>
        <w:szCs w:val="14"/>
      </w:rPr>
      <w:t>May</w:t>
    </w:r>
    <w:r w:rsidR="00471A07">
      <w:rPr>
        <w:szCs w:val="14"/>
      </w:rPr>
      <w:t xml:space="preserve"> 2025</w:t>
    </w:r>
    <w:r w:rsidRPr="00EE2AA4">
      <w:rPr>
        <w:szCs w:val="14"/>
      </w:rPr>
      <w:t>, State Bar of Wisconsin</w:t>
    </w:r>
    <w:r w:rsidRPr="00EE2AA4">
      <w:rPr>
        <w:szCs w:val="14"/>
      </w:rPr>
      <w:tab/>
    </w:r>
    <w:r w:rsidR="003962F4">
      <w:rPr>
        <w:sz w:val="20"/>
      </w:rPr>
      <w:t>TOC-</w:t>
    </w:r>
    <w:r w:rsidRPr="00960E53">
      <w:rPr>
        <w:rStyle w:val="PageNumber"/>
        <w:sz w:val="20"/>
      </w:rPr>
      <w:fldChar w:fldCharType="begin"/>
    </w:r>
    <w:r w:rsidRPr="00960E53">
      <w:rPr>
        <w:rStyle w:val="PageNumber"/>
        <w:sz w:val="20"/>
      </w:rPr>
      <w:instrText xml:space="preserve"> PAGE </w:instrText>
    </w:r>
    <w:r w:rsidRPr="00960E53">
      <w:rPr>
        <w:rStyle w:val="PageNumber"/>
        <w:sz w:val="20"/>
      </w:rPr>
      <w:fldChar w:fldCharType="separate"/>
    </w:r>
    <w:r w:rsidR="00685FE0">
      <w:rPr>
        <w:rStyle w:val="PageNumber"/>
        <w:noProof/>
        <w:sz w:val="20"/>
      </w:rPr>
      <w:t>1</w:t>
    </w:r>
    <w:r w:rsidRPr="00960E53">
      <w:rPr>
        <w:rStyle w:val="PageNumber"/>
        <w:sz w:val="20"/>
      </w:rPr>
      <w:fldChar w:fldCharType="end"/>
    </w:r>
    <w:r w:rsidRPr="00EE2AA4">
      <w:rPr>
        <w:szCs w:val="14"/>
      </w:rPr>
      <w:t xml:space="preserve"> </w:t>
    </w:r>
  </w:p>
  <w:p w14:paraId="51E19B70" w14:textId="77777777" w:rsidR="00DA5BC9" w:rsidRPr="00DF63C2" w:rsidRDefault="00DA5BC9" w:rsidP="00EE2AA4">
    <w:pPr>
      <w:pStyle w:val="Footer"/>
      <w:tabs>
        <w:tab w:val="clear" w:pos="3240"/>
      </w:tabs>
      <w:rPr>
        <w:color w:val="FFFFFF"/>
        <w:szCs w:val="14"/>
      </w:rPr>
    </w:pPr>
    <w:r w:rsidRPr="00DF63C2">
      <w:rPr>
        <w:color w:val="FFFFFF"/>
        <w:szCs w:val="14"/>
      </w:rPr>
      <w:tab/>
      <w:t>9/11/07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A1DCA" w14:textId="77777777" w:rsidR="005E2EA7" w:rsidRDefault="005E2EA7">
      <w:r>
        <w:separator/>
      </w:r>
    </w:p>
  </w:footnote>
  <w:footnote w:type="continuationSeparator" w:id="0">
    <w:p w14:paraId="1AA24C6A" w14:textId="77777777" w:rsidR="005E2EA7" w:rsidRDefault="005E2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D0A4" w14:textId="2612CBCE" w:rsidR="00DA5BC9" w:rsidRPr="00EE2AA4" w:rsidRDefault="00DA5BC9" w:rsidP="00F46D94">
    <w:pPr>
      <w:pStyle w:val="Header"/>
      <w:jc w:val="center"/>
    </w:pPr>
    <w:r w:rsidRPr="00EE2AA4">
      <w:t xml:space="preserve">Chapter </w:t>
    </w:r>
    <w:r w:rsidR="00DA3F59">
      <w:t>1</w:t>
    </w:r>
  </w:p>
  <w:p w14:paraId="7758FDDD" w14:textId="32025BE6" w:rsidR="00DA5BC9" w:rsidRDefault="00DA5BC9" w:rsidP="00F46D94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BAD622" wp14:editId="26269A83">
              <wp:simplePos x="0" y="0"/>
              <wp:positionH relativeFrom="column">
                <wp:posOffset>-19050</wp:posOffset>
              </wp:positionH>
              <wp:positionV relativeFrom="paragraph">
                <wp:posOffset>0</wp:posOffset>
              </wp:positionV>
              <wp:extent cx="4114800" cy="0"/>
              <wp:effectExtent l="9525" t="9525" r="9525" b="952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14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line w14:anchorId="4D2EA813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0" to="322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fmGEQ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"/>
          </w:pict>
        </mc:Fallback>
      </mc:AlternateContent>
    </w:r>
  </w:p>
  <w:p w14:paraId="2C1002C5" w14:textId="77777777" w:rsidR="00DA5BC9" w:rsidRDefault="00DA5BC9" w:rsidP="00F46D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0A7E9" w14:textId="523D62B5" w:rsidR="00DA5BC9" w:rsidRPr="00EE2AA4" w:rsidRDefault="00DA3F59" w:rsidP="009477A1">
    <w:pPr>
      <w:pStyle w:val="Header"/>
      <w:tabs>
        <w:tab w:val="clear" w:pos="288"/>
      </w:tabs>
      <w:jc w:val="center"/>
    </w:pPr>
    <w:r>
      <w:t>Introduction</w:t>
    </w:r>
  </w:p>
  <w:p w14:paraId="70964C6A" w14:textId="1614818B" w:rsidR="00DA5BC9" w:rsidRDefault="00DA5BC9" w:rsidP="00F46D94"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B5AF5E" wp14:editId="486998B7">
              <wp:simplePos x="0" y="0"/>
              <wp:positionH relativeFrom="column">
                <wp:posOffset>-19050</wp:posOffset>
              </wp:positionH>
              <wp:positionV relativeFrom="paragraph">
                <wp:posOffset>0</wp:posOffset>
              </wp:positionV>
              <wp:extent cx="4114800" cy="0"/>
              <wp:effectExtent l="9525" t="9525" r="9525" b="952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14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line w14:anchorId="159C7CC7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0" to="322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IFqEgIAACg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"/>
          </w:pict>
        </mc:Fallback>
      </mc:AlternateContent>
    </w:r>
  </w:p>
  <w:p w14:paraId="50FE763E" w14:textId="77777777" w:rsidR="00DA5BC9" w:rsidRDefault="00DA5BC9" w:rsidP="00F46D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CE667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8E81FE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9841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DC3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D1204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DE2A3A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F0D6D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CAE76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6207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461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13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6" w15:restartNumberingAfterBreak="0">
    <w:nsid w:val="0000002C"/>
    <w:multiLevelType w:val="single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7" w15:restartNumberingAfterBreak="0">
    <w:nsid w:val="00000031"/>
    <w:multiLevelType w:val="single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</w:abstractNum>
  <w:abstractNum w:abstractNumId="18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9" w15:restartNumberingAfterBreak="0">
    <w:nsid w:val="00000040"/>
    <w:multiLevelType w:val="singleLevel"/>
    <w:tmpl w:val="00000040"/>
    <w:name w:val="WW8Num64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</w:abstractNum>
  <w:abstractNum w:abstractNumId="20" w15:restartNumberingAfterBreak="0">
    <w:nsid w:val="01E554DB"/>
    <w:multiLevelType w:val="hybridMultilevel"/>
    <w:tmpl w:val="5034445C"/>
    <w:lvl w:ilvl="0" w:tplc="02B41612">
      <w:start w:val="1"/>
      <w:numFmt w:val="upperLetter"/>
      <w:pStyle w:val="QuotedList8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25829F2"/>
    <w:multiLevelType w:val="hybridMultilevel"/>
    <w:tmpl w:val="C84A6368"/>
    <w:lvl w:ilvl="0" w:tplc="EC62FC4E">
      <w:start w:val="1"/>
      <w:numFmt w:val="decimal"/>
      <w:pStyle w:val="Outline3"/>
      <w:lvlText w:val="%1."/>
      <w:lvlJc w:val="left"/>
      <w:pPr>
        <w:tabs>
          <w:tab w:val="num" w:pos="648"/>
        </w:tabs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031E50C3"/>
    <w:multiLevelType w:val="hybridMultilevel"/>
    <w:tmpl w:val="9192F5D0"/>
    <w:lvl w:ilvl="0" w:tplc="ADD0812C">
      <w:start w:val="1"/>
      <w:numFmt w:val="decimal"/>
      <w:lvlText w:val="(%1)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23" w15:restartNumberingAfterBreak="0">
    <w:nsid w:val="04F00BEF"/>
    <w:multiLevelType w:val="hybridMultilevel"/>
    <w:tmpl w:val="EAD6BE66"/>
    <w:lvl w:ilvl="0" w:tplc="DEEEF74A">
      <w:start w:val="1"/>
      <w:numFmt w:val="upperRoman"/>
      <w:lvlText w:val="%1."/>
      <w:lvlJc w:val="left"/>
      <w:pPr>
        <w:tabs>
          <w:tab w:val="num" w:pos="0"/>
        </w:tabs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AA6371A"/>
    <w:multiLevelType w:val="hybridMultilevel"/>
    <w:tmpl w:val="1DFEE854"/>
    <w:lvl w:ilvl="0" w:tplc="4F585C44">
      <w:start w:val="1"/>
      <w:numFmt w:val="upperLetter"/>
      <w:pStyle w:val="ListNum6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0F4B5809"/>
    <w:multiLevelType w:val="hybridMultilevel"/>
    <w:tmpl w:val="754C56F0"/>
    <w:lvl w:ilvl="0" w:tplc="160C2F3C">
      <w:start w:val="1"/>
      <w:numFmt w:val="decimal"/>
      <w:pStyle w:val="Outline5"/>
      <w:lvlText w:val="(%1)"/>
      <w:lvlJc w:val="left"/>
      <w:pPr>
        <w:tabs>
          <w:tab w:val="num" w:pos="360"/>
        </w:tabs>
        <w:ind w:left="180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13A01BD2"/>
    <w:multiLevelType w:val="hybridMultilevel"/>
    <w:tmpl w:val="D18C8678"/>
    <w:lvl w:ilvl="0" w:tplc="CD581E18">
      <w:start w:val="1"/>
      <w:numFmt w:val="lowerLetter"/>
      <w:pStyle w:val="ExcerptListNum2"/>
      <w:lvlText w:val="%1.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4036CB1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8" w15:restartNumberingAfterBreak="0">
    <w:nsid w:val="17D91AD3"/>
    <w:multiLevelType w:val="hybridMultilevel"/>
    <w:tmpl w:val="B6F2D3E2"/>
    <w:lvl w:ilvl="0" w:tplc="43B26C06">
      <w:start w:val="1"/>
      <w:numFmt w:val="bullet"/>
      <w:pStyle w:val="ListNumBox2"/>
      <w:lvlText w:val="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B652890"/>
    <w:multiLevelType w:val="hybridMultilevel"/>
    <w:tmpl w:val="BEF4414E"/>
    <w:lvl w:ilvl="0" w:tplc="8C761294">
      <w:start w:val="1"/>
      <w:numFmt w:val="decimal"/>
      <w:lvlText w:val="(%1)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BE72CE1"/>
    <w:multiLevelType w:val="hybridMultilevel"/>
    <w:tmpl w:val="E00E1C4A"/>
    <w:lvl w:ilvl="0" w:tplc="B4824ED4">
      <w:start w:val="1"/>
      <w:numFmt w:val="lowerLetter"/>
      <w:pStyle w:val="ListNum2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CC151F6"/>
    <w:multiLevelType w:val="hybridMultilevel"/>
    <w:tmpl w:val="3A24D286"/>
    <w:lvl w:ilvl="0" w:tplc="663693D0">
      <w:start w:val="1"/>
      <w:numFmt w:val="bullet"/>
      <w:lvlText w:val=""/>
      <w:lvlJc w:val="left"/>
      <w:pPr>
        <w:ind w:left="1872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2" w15:restartNumberingAfterBreak="0">
    <w:nsid w:val="1DDF2E5C"/>
    <w:multiLevelType w:val="hybridMultilevel"/>
    <w:tmpl w:val="B13845E6"/>
    <w:lvl w:ilvl="0" w:tplc="D0BC4FD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14A4595"/>
    <w:multiLevelType w:val="multilevel"/>
    <w:tmpl w:val="9F0407C0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34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76"/>
        </w:tabs>
        <w:ind w:left="576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21EE5CCB"/>
    <w:multiLevelType w:val="hybridMultilevel"/>
    <w:tmpl w:val="5A388C52"/>
    <w:lvl w:ilvl="0" w:tplc="07640662">
      <w:start w:val="1"/>
      <w:numFmt w:val="upperRoman"/>
      <w:pStyle w:val="QuotedList6"/>
      <w:lvlText w:val="(%1)"/>
      <w:lvlJc w:val="right"/>
      <w:pPr>
        <w:ind w:left="22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2" w:hanging="360"/>
      </w:pPr>
    </w:lvl>
    <w:lvl w:ilvl="2" w:tplc="0409001B" w:tentative="1">
      <w:start w:val="1"/>
      <w:numFmt w:val="lowerRoman"/>
      <w:lvlText w:val="%3."/>
      <w:lvlJc w:val="right"/>
      <w:pPr>
        <w:ind w:left="3672" w:hanging="180"/>
      </w:pPr>
    </w:lvl>
    <w:lvl w:ilvl="3" w:tplc="0409000F" w:tentative="1">
      <w:start w:val="1"/>
      <w:numFmt w:val="decimal"/>
      <w:lvlText w:val="%4."/>
      <w:lvlJc w:val="left"/>
      <w:pPr>
        <w:ind w:left="4392" w:hanging="360"/>
      </w:pPr>
    </w:lvl>
    <w:lvl w:ilvl="4" w:tplc="04090019" w:tentative="1">
      <w:start w:val="1"/>
      <w:numFmt w:val="lowerLetter"/>
      <w:lvlText w:val="%5."/>
      <w:lvlJc w:val="left"/>
      <w:pPr>
        <w:ind w:left="5112" w:hanging="360"/>
      </w:pPr>
    </w:lvl>
    <w:lvl w:ilvl="5" w:tplc="0409001B" w:tentative="1">
      <w:start w:val="1"/>
      <w:numFmt w:val="lowerRoman"/>
      <w:lvlText w:val="%6."/>
      <w:lvlJc w:val="right"/>
      <w:pPr>
        <w:ind w:left="5832" w:hanging="180"/>
      </w:pPr>
    </w:lvl>
    <w:lvl w:ilvl="6" w:tplc="0409000F" w:tentative="1">
      <w:start w:val="1"/>
      <w:numFmt w:val="decimal"/>
      <w:lvlText w:val="%7."/>
      <w:lvlJc w:val="left"/>
      <w:pPr>
        <w:ind w:left="6552" w:hanging="360"/>
      </w:pPr>
    </w:lvl>
    <w:lvl w:ilvl="7" w:tplc="04090019" w:tentative="1">
      <w:start w:val="1"/>
      <w:numFmt w:val="lowerLetter"/>
      <w:lvlText w:val="%8."/>
      <w:lvlJc w:val="left"/>
      <w:pPr>
        <w:ind w:left="7272" w:hanging="360"/>
      </w:pPr>
    </w:lvl>
    <w:lvl w:ilvl="8" w:tplc="0409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35" w15:restartNumberingAfterBreak="0">
    <w:nsid w:val="24045FD7"/>
    <w:multiLevelType w:val="hybridMultilevel"/>
    <w:tmpl w:val="F6AE34C4"/>
    <w:lvl w:ilvl="0" w:tplc="B674FC3C">
      <w:start w:val="1"/>
      <w:numFmt w:val="upperLetter"/>
      <w:pStyle w:val="QuotedList5"/>
      <w:lvlText w:val="(%1)"/>
      <w:lvlJc w:val="left"/>
      <w:pPr>
        <w:ind w:left="1008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6" w15:restartNumberingAfterBreak="0">
    <w:nsid w:val="24E94480"/>
    <w:multiLevelType w:val="hybridMultilevel"/>
    <w:tmpl w:val="731C7E3C"/>
    <w:lvl w:ilvl="0" w:tplc="9DB6C942">
      <w:start w:val="1"/>
      <w:numFmt w:val="lowerLetter"/>
      <w:pStyle w:val="Outline4"/>
      <w:lvlText w:val="%1."/>
      <w:lvlJc w:val="left"/>
      <w:pPr>
        <w:tabs>
          <w:tab w:val="num" w:pos="360"/>
        </w:tabs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26F65E0C"/>
    <w:multiLevelType w:val="hybridMultilevel"/>
    <w:tmpl w:val="95D0D33E"/>
    <w:lvl w:ilvl="0" w:tplc="A2C62F6A">
      <w:start w:val="1"/>
      <w:numFmt w:val="lowerLetter"/>
      <w:pStyle w:val="QuotedList2"/>
      <w:lvlText w:val="(%1)"/>
      <w:lvlJc w:val="left"/>
      <w:pPr>
        <w:tabs>
          <w:tab w:val="num" w:pos="1023"/>
        </w:tabs>
        <w:ind w:left="102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28"/>
        </w:tabs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abstractNum w:abstractNumId="38" w15:restartNumberingAfterBreak="0">
    <w:nsid w:val="290904EE"/>
    <w:multiLevelType w:val="hybridMultilevel"/>
    <w:tmpl w:val="B650C99A"/>
    <w:lvl w:ilvl="0" w:tplc="8AFC5B72">
      <w:start w:val="1"/>
      <w:numFmt w:val="decimal"/>
      <w:pStyle w:val="ListNum9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AB800EC"/>
    <w:multiLevelType w:val="hybridMultilevel"/>
    <w:tmpl w:val="F4CA9E5E"/>
    <w:lvl w:ilvl="0" w:tplc="0010B952">
      <w:start w:val="1"/>
      <w:numFmt w:val="lowerRoman"/>
      <w:pStyle w:val="QuotedList7"/>
      <w:lvlText w:val="(%1)"/>
      <w:lvlJc w:val="right"/>
      <w:pPr>
        <w:ind w:left="20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9" w:hanging="360"/>
      </w:pPr>
    </w:lvl>
    <w:lvl w:ilvl="2" w:tplc="0409001B" w:tentative="1">
      <w:start w:val="1"/>
      <w:numFmt w:val="lowerRoman"/>
      <w:lvlText w:val="%3."/>
      <w:lvlJc w:val="right"/>
      <w:pPr>
        <w:ind w:left="3319" w:hanging="180"/>
      </w:pPr>
    </w:lvl>
    <w:lvl w:ilvl="3" w:tplc="0409000F" w:tentative="1">
      <w:start w:val="1"/>
      <w:numFmt w:val="decimal"/>
      <w:lvlText w:val="%4."/>
      <w:lvlJc w:val="left"/>
      <w:pPr>
        <w:ind w:left="4039" w:hanging="360"/>
      </w:pPr>
    </w:lvl>
    <w:lvl w:ilvl="4" w:tplc="04090019" w:tentative="1">
      <w:start w:val="1"/>
      <w:numFmt w:val="lowerLetter"/>
      <w:lvlText w:val="%5."/>
      <w:lvlJc w:val="left"/>
      <w:pPr>
        <w:ind w:left="4759" w:hanging="360"/>
      </w:pPr>
    </w:lvl>
    <w:lvl w:ilvl="5" w:tplc="0409001B" w:tentative="1">
      <w:start w:val="1"/>
      <w:numFmt w:val="lowerRoman"/>
      <w:lvlText w:val="%6."/>
      <w:lvlJc w:val="right"/>
      <w:pPr>
        <w:ind w:left="5479" w:hanging="180"/>
      </w:pPr>
    </w:lvl>
    <w:lvl w:ilvl="6" w:tplc="0409000F" w:tentative="1">
      <w:start w:val="1"/>
      <w:numFmt w:val="decimal"/>
      <w:lvlText w:val="%7."/>
      <w:lvlJc w:val="left"/>
      <w:pPr>
        <w:ind w:left="6199" w:hanging="360"/>
      </w:pPr>
    </w:lvl>
    <w:lvl w:ilvl="7" w:tplc="04090019" w:tentative="1">
      <w:start w:val="1"/>
      <w:numFmt w:val="lowerLetter"/>
      <w:lvlText w:val="%8."/>
      <w:lvlJc w:val="left"/>
      <w:pPr>
        <w:ind w:left="6919" w:hanging="360"/>
      </w:pPr>
    </w:lvl>
    <w:lvl w:ilvl="8" w:tplc="0409001B" w:tentative="1">
      <w:start w:val="1"/>
      <w:numFmt w:val="lowerRoman"/>
      <w:lvlText w:val="%9."/>
      <w:lvlJc w:val="right"/>
      <w:pPr>
        <w:ind w:left="7639" w:hanging="180"/>
      </w:pPr>
    </w:lvl>
  </w:abstractNum>
  <w:abstractNum w:abstractNumId="40" w15:restartNumberingAfterBreak="0">
    <w:nsid w:val="2CB85658"/>
    <w:multiLevelType w:val="hybridMultilevel"/>
    <w:tmpl w:val="54546F3C"/>
    <w:lvl w:ilvl="0" w:tplc="4FF625D2">
      <w:start w:val="1"/>
      <w:numFmt w:val="bullet"/>
      <w:pStyle w:val="ListNumBox5"/>
      <w:lvlText w:val=""/>
      <w:lvlJc w:val="left"/>
      <w:pPr>
        <w:tabs>
          <w:tab w:val="num" w:pos="1152"/>
        </w:tabs>
        <w:ind w:left="144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0F605E9"/>
    <w:multiLevelType w:val="hybridMultilevel"/>
    <w:tmpl w:val="B766504E"/>
    <w:lvl w:ilvl="0" w:tplc="49E659FA">
      <w:start w:val="1"/>
      <w:numFmt w:val="lowerLetter"/>
      <w:lvlText w:val="%1.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37B4195"/>
    <w:multiLevelType w:val="hybridMultilevel"/>
    <w:tmpl w:val="61F43486"/>
    <w:lvl w:ilvl="0" w:tplc="FBD6E3B0">
      <w:start w:val="1"/>
      <w:numFmt w:val="decimal"/>
      <w:pStyle w:val="ListNum8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4E875E2"/>
    <w:multiLevelType w:val="multilevel"/>
    <w:tmpl w:val="BA06EEE2"/>
    <w:styleLink w:val="Headings"/>
    <w:lvl w:ilvl="0">
      <w:start w:val="1"/>
      <w:numFmt w:val="upperRoman"/>
      <w:pStyle w:val="Heading1"/>
      <w:lvlText w:val="%1."/>
      <w:lvlJc w:val="left"/>
      <w:pPr>
        <w:tabs>
          <w:tab w:val="num" w:pos="432"/>
        </w:tabs>
        <w:ind w:left="1440" w:hanging="144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08"/>
        </w:tabs>
        <w:ind w:left="2160" w:hanging="1584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2448" w:hanging="144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1944"/>
        </w:tabs>
        <w:ind w:left="3024" w:hanging="144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2016"/>
        </w:tabs>
        <w:ind w:left="2880" w:hanging="115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4" w15:restartNumberingAfterBreak="0">
    <w:nsid w:val="351A51DB"/>
    <w:multiLevelType w:val="hybridMultilevel"/>
    <w:tmpl w:val="930800E0"/>
    <w:lvl w:ilvl="0" w:tplc="69A8C57A">
      <w:start w:val="1"/>
      <w:numFmt w:val="decimal"/>
      <w:pStyle w:val="QuotedList1"/>
      <w:lvlText w:val="%1."/>
      <w:lvlJc w:val="left"/>
      <w:pPr>
        <w:tabs>
          <w:tab w:val="num" w:pos="936"/>
        </w:tabs>
        <w:ind w:left="576" w:firstLine="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45" w15:restartNumberingAfterBreak="0">
    <w:nsid w:val="36F517C5"/>
    <w:multiLevelType w:val="hybridMultilevel"/>
    <w:tmpl w:val="FFC239D6"/>
    <w:lvl w:ilvl="0" w:tplc="F42E3288">
      <w:start w:val="1"/>
      <w:numFmt w:val="bullet"/>
      <w:pStyle w:val="ListNumBox1"/>
      <w:lvlText w:val="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84F630A"/>
    <w:multiLevelType w:val="hybridMultilevel"/>
    <w:tmpl w:val="ED4C3CDA"/>
    <w:lvl w:ilvl="0" w:tplc="EED8848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A631E70"/>
    <w:multiLevelType w:val="hybridMultilevel"/>
    <w:tmpl w:val="C1323684"/>
    <w:lvl w:ilvl="0" w:tplc="A01E0D68">
      <w:start w:val="1"/>
      <w:numFmt w:val="upperLetter"/>
      <w:pStyle w:val="Outline2"/>
      <w:lvlText w:val="%1."/>
      <w:lvlJc w:val="left"/>
      <w:pPr>
        <w:tabs>
          <w:tab w:val="num" w:pos="288"/>
        </w:tabs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BC42125"/>
    <w:multiLevelType w:val="hybridMultilevel"/>
    <w:tmpl w:val="16AC1900"/>
    <w:lvl w:ilvl="0" w:tplc="E0BAB9B0">
      <w:start w:val="1"/>
      <w:numFmt w:val="bullet"/>
      <w:pStyle w:val="ListNumBox3"/>
      <w:lvlText w:val=""/>
      <w:lvlJc w:val="left"/>
      <w:pPr>
        <w:tabs>
          <w:tab w:val="num" w:pos="864"/>
        </w:tabs>
        <w:ind w:left="864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C554DAE"/>
    <w:multiLevelType w:val="hybridMultilevel"/>
    <w:tmpl w:val="604CC494"/>
    <w:lvl w:ilvl="0" w:tplc="4726CBC2">
      <w:start w:val="1"/>
      <w:numFmt w:val="bullet"/>
      <w:lvlText w:val=""/>
      <w:lvlJc w:val="left"/>
      <w:pPr>
        <w:ind w:left="1224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FD74D7D"/>
    <w:multiLevelType w:val="hybridMultilevel"/>
    <w:tmpl w:val="93EAFEAC"/>
    <w:lvl w:ilvl="0" w:tplc="0CF20BAE">
      <w:start w:val="1"/>
      <w:numFmt w:val="upperRoman"/>
      <w:pStyle w:val="Outline1"/>
      <w:lvlText w:val="%1."/>
      <w:lvlJc w:val="left"/>
      <w:pPr>
        <w:tabs>
          <w:tab w:val="num" w:pos="0"/>
        </w:tabs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4CBD418A"/>
    <w:multiLevelType w:val="hybridMultilevel"/>
    <w:tmpl w:val="05A4B950"/>
    <w:lvl w:ilvl="0" w:tplc="373C7896">
      <w:start w:val="1"/>
      <w:numFmt w:val="upperLetter"/>
      <w:pStyle w:val="ListNum7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4CC5709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3" w15:restartNumberingAfterBreak="0">
    <w:nsid w:val="4E97311D"/>
    <w:multiLevelType w:val="hybridMultilevel"/>
    <w:tmpl w:val="E6E6C968"/>
    <w:lvl w:ilvl="0" w:tplc="1D326170">
      <w:start w:val="1"/>
      <w:numFmt w:val="lowerLetter"/>
      <w:lvlText w:val="%1.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500B0726"/>
    <w:multiLevelType w:val="hybridMultilevel"/>
    <w:tmpl w:val="BB449E20"/>
    <w:lvl w:ilvl="0" w:tplc="93802B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2E4B27"/>
    <w:multiLevelType w:val="hybridMultilevel"/>
    <w:tmpl w:val="11847896"/>
    <w:lvl w:ilvl="0" w:tplc="AD3678F2">
      <w:start w:val="1"/>
      <w:numFmt w:val="bullet"/>
      <w:lvlText w:val="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7825B61"/>
    <w:multiLevelType w:val="hybridMultilevel"/>
    <w:tmpl w:val="72208FAC"/>
    <w:lvl w:ilvl="0" w:tplc="1CBE0DF2">
      <w:start w:val="1"/>
      <w:numFmt w:val="decimal"/>
      <w:pStyle w:val="QuotedList4"/>
      <w:lvlText w:val="(%1)"/>
      <w:lvlJc w:val="left"/>
      <w:pPr>
        <w:tabs>
          <w:tab w:val="num" w:pos="720"/>
        </w:tabs>
        <w:ind w:left="360" w:firstLine="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59FF61D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8" w15:restartNumberingAfterBreak="0">
    <w:nsid w:val="5CC24A8E"/>
    <w:multiLevelType w:val="hybridMultilevel"/>
    <w:tmpl w:val="85F80B6C"/>
    <w:lvl w:ilvl="0" w:tplc="D3146470">
      <w:start w:val="1"/>
      <w:numFmt w:val="bullet"/>
      <w:pStyle w:val="ListNumBox4"/>
      <w:lvlText w:val=""/>
      <w:lvlJc w:val="left"/>
      <w:pPr>
        <w:tabs>
          <w:tab w:val="num" w:pos="864"/>
        </w:tabs>
        <w:ind w:left="1152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46658F"/>
    <w:multiLevelType w:val="hybridMultilevel"/>
    <w:tmpl w:val="55C25454"/>
    <w:lvl w:ilvl="0" w:tplc="860621BE">
      <w:start w:val="1"/>
      <w:numFmt w:val="decimal"/>
      <w:pStyle w:val="ListNum3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01363F8"/>
    <w:multiLevelType w:val="hybridMultilevel"/>
    <w:tmpl w:val="380A472A"/>
    <w:lvl w:ilvl="0" w:tplc="A1745AD2">
      <w:start w:val="1"/>
      <w:numFmt w:val="decimal"/>
      <w:pStyle w:val="QuotedList3"/>
      <w:lvlText w:val="(%1)"/>
      <w:lvlJc w:val="left"/>
      <w:pPr>
        <w:tabs>
          <w:tab w:val="num" w:pos="648"/>
        </w:tabs>
        <w:ind w:left="288" w:firstLine="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72295A8A"/>
    <w:multiLevelType w:val="hybridMultilevel"/>
    <w:tmpl w:val="B4E66F1E"/>
    <w:lvl w:ilvl="0" w:tplc="67629E32">
      <w:start w:val="1"/>
      <w:numFmt w:val="decimal"/>
      <w:pStyle w:val="ListNum1"/>
      <w:lvlText w:val="%1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6BB249D"/>
    <w:multiLevelType w:val="hybridMultilevel"/>
    <w:tmpl w:val="CCDA5776"/>
    <w:lvl w:ilvl="0" w:tplc="52E47C60">
      <w:start w:val="1"/>
      <w:numFmt w:val="lowerLetter"/>
      <w:pStyle w:val="ListNum5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ED87995"/>
    <w:multiLevelType w:val="hybridMultilevel"/>
    <w:tmpl w:val="9FCA8578"/>
    <w:lvl w:ilvl="0" w:tplc="DC8ED8C2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4211129">
    <w:abstractNumId w:val="52"/>
  </w:num>
  <w:num w:numId="2" w16cid:durableId="297809597">
    <w:abstractNumId w:val="57"/>
  </w:num>
  <w:num w:numId="3" w16cid:durableId="1479883297">
    <w:abstractNumId w:val="27"/>
  </w:num>
  <w:num w:numId="4" w16cid:durableId="377170243">
    <w:abstractNumId w:val="43"/>
    <w:lvlOverride w:ilvl="1">
      <w:lvl w:ilvl="1">
        <w:start w:val="1"/>
        <w:numFmt w:val="upperLetter"/>
        <w:pStyle w:val="Heading2"/>
        <w:lvlText w:val="%2."/>
        <w:lvlJc w:val="left"/>
        <w:pPr>
          <w:tabs>
            <w:tab w:val="num" w:pos="1008"/>
          </w:tabs>
          <w:ind w:left="2160" w:hanging="1584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3."/>
        <w:lvlJc w:val="left"/>
        <w:pPr>
          <w:tabs>
            <w:tab w:val="num" w:pos="1512"/>
          </w:tabs>
          <w:ind w:left="2448" w:hanging="1440"/>
        </w:pPr>
        <w:rPr>
          <w:rFonts w:hint="default"/>
        </w:rPr>
      </w:lvl>
    </w:lvlOverride>
    <w:lvlOverride w:ilvl="3">
      <w:lvl w:ilvl="3">
        <w:start w:val="1"/>
        <w:numFmt w:val="lowerLetter"/>
        <w:pStyle w:val="Heading4"/>
        <w:lvlText w:val="%4."/>
        <w:lvlJc w:val="left"/>
        <w:pPr>
          <w:tabs>
            <w:tab w:val="num" w:pos="1944"/>
          </w:tabs>
          <w:ind w:left="3024" w:hanging="1440"/>
        </w:pPr>
      </w:lvl>
    </w:lvlOverride>
  </w:num>
  <w:num w:numId="5" w16cid:durableId="1174413496">
    <w:abstractNumId w:val="7"/>
  </w:num>
  <w:num w:numId="6" w16cid:durableId="1119451282">
    <w:abstractNumId w:val="6"/>
  </w:num>
  <w:num w:numId="7" w16cid:durableId="1634213286">
    <w:abstractNumId w:val="5"/>
  </w:num>
  <w:num w:numId="8" w16cid:durableId="260576682">
    <w:abstractNumId w:val="4"/>
  </w:num>
  <w:num w:numId="9" w16cid:durableId="895240915">
    <w:abstractNumId w:val="9"/>
  </w:num>
  <w:num w:numId="10" w16cid:durableId="2033651833">
    <w:abstractNumId w:val="8"/>
  </w:num>
  <w:num w:numId="11" w16cid:durableId="1052457903">
    <w:abstractNumId w:val="61"/>
  </w:num>
  <w:num w:numId="12" w16cid:durableId="1427001111">
    <w:abstractNumId w:val="30"/>
  </w:num>
  <w:num w:numId="13" w16cid:durableId="1683585861">
    <w:abstractNumId w:val="23"/>
  </w:num>
  <w:num w:numId="14" w16cid:durableId="901984079">
    <w:abstractNumId w:val="45"/>
  </w:num>
  <w:num w:numId="15" w16cid:durableId="1003319617">
    <w:abstractNumId w:val="28"/>
  </w:num>
  <w:num w:numId="16" w16cid:durableId="1900358957">
    <w:abstractNumId w:val="48"/>
  </w:num>
  <w:num w:numId="17" w16cid:durableId="108159338">
    <w:abstractNumId w:val="58"/>
  </w:num>
  <w:num w:numId="18" w16cid:durableId="504443084">
    <w:abstractNumId w:val="40"/>
  </w:num>
  <w:num w:numId="19" w16cid:durableId="158887613">
    <w:abstractNumId w:val="3"/>
  </w:num>
  <w:num w:numId="20" w16cid:durableId="286474296">
    <w:abstractNumId w:val="2"/>
  </w:num>
  <w:num w:numId="21" w16cid:durableId="2033258493">
    <w:abstractNumId w:val="1"/>
  </w:num>
  <w:num w:numId="22" w16cid:durableId="1224364881">
    <w:abstractNumId w:val="0"/>
  </w:num>
  <w:num w:numId="23" w16cid:durableId="2011134954">
    <w:abstractNumId w:val="33"/>
  </w:num>
  <w:num w:numId="24" w16cid:durableId="227419103">
    <w:abstractNumId w:val="50"/>
  </w:num>
  <w:num w:numId="25" w16cid:durableId="298463080">
    <w:abstractNumId w:val="47"/>
  </w:num>
  <w:num w:numId="26" w16cid:durableId="1282104717">
    <w:abstractNumId w:val="21"/>
  </w:num>
  <w:num w:numId="27" w16cid:durableId="1671323140">
    <w:abstractNumId w:val="36"/>
  </w:num>
  <w:num w:numId="28" w16cid:durableId="604967698">
    <w:abstractNumId w:val="25"/>
  </w:num>
  <w:num w:numId="29" w16cid:durableId="618029086">
    <w:abstractNumId w:val="49"/>
  </w:num>
  <w:num w:numId="30" w16cid:durableId="1806316564">
    <w:abstractNumId w:val="46"/>
  </w:num>
  <w:num w:numId="31" w16cid:durableId="188494540">
    <w:abstractNumId w:val="56"/>
  </w:num>
  <w:num w:numId="32" w16cid:durableId="1660690382">
    <w:abstractNumId w:val="59"/>
  </w:num>
  <w:num w:numId="33" w16cid:durableId="1508443629">
    <w:abstractNumId w:val="37"/>
  </w:num>
  <w:num w:numId="34" w16cid:durableId="50734915">
    <w:abstractNumId w:val="44"/>
  </w:num>
  <w:num w:numId="35" w16cid:durableId="1749309757">
    <w:abstractNumId w:val="60"/>
  </w:num>
  <w:num w:numId="36" w16cid:durableId="486092607">
    <w:abstractNumId w:val="35"/>
  </w:num>
  <w:num w:numId="37" w16cid:durableId="983967025">
    <w:abstractNumId w:val="39"/>
  </w:num>
  <w:num w:numId="38" w16cid:durableId="1708487803">
    <w:abstractNumId w:val="34"/>
  </w:num>
  <w:num w:numId="39" w16cid:durableId="638459119">
    <w:abstractNumId w:val="31"/>
  </w:num>
  <w:num w:numId="40" w16cid:durableId="1081415791">
    <w:abstractNumId w:val="55"/>
  </w:num>
  <w:num w:numId="41" w16cid:durableId="1651909946">
    <w:abstractNumId w:val="62"/>
  </w:num>
  <w:num w:numId="42" w16cid:durableId="543837529">
    <w:abstractNumId w:val="24"/>
  </w:num>
  <w:num w:numId="43" w16cid:durableId="1658456763">
    <w:abstractNumId w:val="51"/>
  </w:num>
  <w:num w:numId="44" w16cid:durableId="1919826610">
    <w:abstractNumId w:val="42"/>
  </w:num>
  <w:num w:numId="45" w16cid:durableId="216628312">
    <w:abstractNumId w:val="63"/>
  </w:num>
  <w:num w:numId="46" w16cid:durableId="2066685473">
    <w:abstractNumId w:val="20"/>
  </w:num>
  <w:num w:numId="47" w16cid:durableId="1554152640">
    <w:abstractNumId w:val="54"/>
  </w:num>
  <w:num w:numId="48" w16cid:durableId="760950980">
    <w:abstractNumId w:val="26"/>
  </w:num>
  <w:num w:numId="49" w16cid:durableId="867448050">
    <w:abstractNumId w:val="53"/>
  </w:num>
  <w:num w:numId="50" w16cid:durableId="1865752928">
    <w:abstractNumId w:val="41"/>
  </w:num>
  <w:num w:numId="51" w16cid:durableId="847864397">
    <w:abstractNumId w:val="22"/>
  </w:num>
  <w:num w:numId="52" w16cid:durableId="1674916176">
    <w:abstractNumId w:val="29"/>
  </w:num>
  <w:num w:numId="53" w16cid:durableId="1995791161">
    <w:abstractNumId w:val="38"/>
  </w:num>
  <w:num w:numId="54" w16cid:durableId="1534922630">
    <w:abstractNumId w:val="43"/>
  </w:num>
  <w:num w:numId="55" w16cid:durableId="1868059978">
    <w:abstractNumId w:val="10"/>
  </w:num>
  <w:num w:numId="56" w16cid:durableId="1210219074">
    <w:abstractNumId w:val="11"/>
  </w:num>
  <w:num w:numId="57" w16cid:durableId="1260598944">
    <w:abstractNumId w:val="12"/>
  </w:num>
  <w:num w:numId="58" w16cid:durableId="1714649660">
    <w:abstractNumId w:val="13"/>
  </w:num>
  <w:num w:numId="59" w16cid:durableId="1974485398">
    <w:abstractNumId w:val="43"/>
    <w:lvlOverride w:ilvl="0">
      <w:startOverride w:val="1"/>
      <w:lvl w:ilvl="0">
        <w:start w:val="1"/>
        <w:numFmt w:val="upperRoman"/>
        <w:pStyle w:val="Heading1"/>
        <w:lvlText w:val="%1."/>
        <w:lvlJc w:val="left"/>
        <w:pPr>
          <w:tabs>
            <w:tab w:val="num" w:pos="432"/>
          </w:tabs>
          <w:ind w:left="1440" w:hanging="1440"/>
        </w:pPr>
        <w:rPr>
          <w:rFonts w:hint="default"/>
        </w:rPr>
      </w:lvl>
    </w:lvlOverride>
    <w:lvlOverride w:ilvl="1">
      <w:startOverride w:val="1"/>
      <w:lvl w:ilvl="1">
        <w:start w:val="1"/>
        <w:numFmt w:val="upperLetter"/>
        <w:pStyle w:val="Heading2"/>
        <w:lvlText w:val="%2."/>
        <w:lvlJc w:val="left"/>
        <w:pPr>
          <w:tabs>
            <w:tab w:val="num" w:pos="1008"/>
          </w:tabs>
          <w:ind w:left="2160" w:hanging="1584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Heading3"/>
        <w:lvlText w:val="%3."/>
        <w:lvlJc w:val="left"/>
        <w:pPr>
          <w:tabs>
            <w:tab w:val="num" w:pos="1512"/>
          </w:tabs>
          <w:ind w:left="2448" w:hanging="1440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pStyle w:val="Heading4"/>
        <w:lvlText w:val="%4."/>
        <w:lvlJc w:val="left"/>
        <w:pPr>
          <w:tabs>
            <w:tab w:val="num" w:pos="1944"/>
          </w:tabs>
          <w:ind w:left="3024" w:hanging="1440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Heading5"/>
        <w:lvlText w:val="(%5)"/>
        <w:lvlJc w:val="left"/>
        <w:pPr>
          <w:tabs>
            <w:tab w:val="num" w:pos="2016"/>
          </w:tabs>
          <w:ind w:left="2880" w:hanging="1152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</w:num>
  <w:num w:numId="60" w16cid:durableId="78914010">
    <w:abstractNumId w:val="32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trackedChanges" w:enforcement="0"/>
  <w:defaultTabStop w:val="720"/>
  <w:doNotHyphenateCaps/>
  <w:evenAndOddHeader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910"/>
    <w:rsid w:val="00000C37"/>
    <w:rsid w:val="00000ED8"/>
    <w:rsid w:val="0000141D"/>
    <w:rsid w:val="000059EA"/>
    <w:rsid w:val="000064E4"/>
    <w:rsid w:val="00013EE8"/>
    <w:rsid w:val="00020363"/>
    <w:rsid w:val="00023389"/>
    <w:rsid w:val="0002426C"/>
    <w:rsid w:val="00024D8C"/>
    <w:rsid w:val="0002641D"/>
    <w:rsid w:val="000270D6"/>
    <w:rsid w:val="0002776E"/>
    <w:rsid w:val="00031F37"/>
    <w:rsid w:val="00042F4A"/>
    <w:rsid w:val="0004550F"/>
    <w:rsid w:val="0004745C"/>
    <w:rsid w:val="00051C2A"/>
    <w:rsid w:val="0005296E"/>
    <w:rsid w:val="0005448D"/>
    <w:rsid w:val="00054F3D"/>
    <w:rsid w:val="0005670B"/>
    <w:rsid w:val="00057446"/>
    <w:rsid w:val="000656B8"/>
    <w:rsid w:val="00067F21"/>
    <w:rsid w:val="00073EC7"/>
    <w:rsid w:val="00075363"/>
    <w:rsid w:val="0007565C"/>
    <w:rsid w:val="00076D49"/>
    <w:rsid w:val="000810B9"/>
    <w:rsid w:val="0008136E"/>
    <w:rsid w:val="00082A35"/>
    <w:rsid w:val="000A0CCF"/>
    <w:rsid w:val="000B0EFF"/>
    <w:rsid w:val="000B6866"/>
    <w:rsid w:val="000B6E19"/>
    <w:rsid w:val="000C44CD"/>
    <w:rsid w:val="000C6AD2"/>
    <w:rsid w:val="000C7A6D"/>
    <w:rsid w:val="000D2C37"/>
    <w:rsid w:val="000D5EFB"/>
    <w:rsid w:val="000E2826"/>
    <w:rsid w:val="000E2984"/>
    <w:rsid w:val="000E3498"/>
    <w:rsid w:val="000E4E80"/>
    <w:rsid w:val="000F3C86"/>
    <w:rsid w:val="000F45F3"/>
    <w:rsid w:val="000F4680"/>
    <w:rsid w:val="000F48C6"/>
    <w:rsid w:val="000F6481"/>
    <w:rsid w:val="00102E80"/>
    <w:rsid w:val="00105BDB"/>
    <w:rsid w:val="00107AEC"/>
    <w:rsid w:val="00112059"/>
    <w:rsid w:val="00114338"/>
    <w:rsid w:val="00116D0E"/>
    <w:rsid w:val="001316E0"/>
    <w:rsid w:val="001348AD"/>
    <w:rsid w:val="0013508F"/>
    <w:rsid w:val="00135454"/>
    <w:rsid w:val="00140CBC"/>
    <w:rsid w:val="00140E63"/>
    <w:rsid w:val="00143067"/>
    <w:rsid w:val="00143564"/>
    <w:rsid w:val="00145A87"/>
    <w:rsid w:val="001554D8"/>
    <w:rsid w:val="00160A23"/>
    <w:rsid w:val="0016174C"/>
    <w:rsid w:val="00163904"/>
    <w:rsid w:val="001772FC"/>
    <w:rsid w:val="001821D4"/>
    <w:rsid w:val="001848B7"/>
    <w:rsid w:val="00185783"/>
    <w:rsid w:val="001B59E1"/>
    <w:rsid w:val="001B646E"/>
    <w:rsid w:val="001E2026"/>
    <w:rsid w:val="001E3627"/>
    <w:rsid w:val="00200000"/>
    <w:rsid w:val="00206207"/>
    <w:rsid w:val="002064A7"/>
    <w:rsid w:val="0021550B"/>
    <w:rsid w:val="00225093"/>
    <w:rsid w:val="00233F66"/>
    <w:rsid w:val="00244910"/>
    <w:rsid w:val="00252326"/>
    <w:rsid w:val="002533F2"/>
    <w:rsid w:val="00255619"/>
    <w:rsid w:val="002556AA"/>
    <w:rsid w:val="002643A5"/>
    <w:rsid w:val="00264B6C"/>
    <w:rsid w:val="002806E1"/>
    <w:rsid w:val="00280DE3"/>
    <w:rsid w:val="002811B8"/>
    <w:rsid w:val="00282A19"/>
    <w:rsid w:val="0029141F"/>
    <w:rsid w:val="002930A9"/>
    <w:rsid w:val="00294581"/>
    <w:rsid w:val="002A0E43"/>
    <w:rsid w:val="002A1A2E"/>
    <w:rsid w:val="002A39E0"/>
    <w:rsid w:val="002A54D9"/>
    <w:rsid w:val="002A72AE"/>
    <w:rsid w:val="002A767F"/>
    <w:rsid w:val="002B543F"/>
    <w:rsid w:val="002B7F0F"/>
    <w:rsid w:val="002C1D12"/>
    <w:rsid w:val="002C2A2D"/>
    <w:rsid w:val="002C3565"/>
    <w:rsid w:val="002C4E81"/>
    <w:rsid w:val="002C5906"/>
    <w:rsid w:val="002D2F4B"/>
    <w:rsid w:val="002D655C"/>
    <w:rsid w:val="002E2530"/>
    <w:rsid w:val="002E2838"/>
    <w:rsid w:val="002E3BD1"/>
    <w:rsid w:val="002E4051"/>
    <w:rsid w:val="002E7F3E"/>
    <w:rsid w:val="002F09AE"/>
    <w:rsid w:val="002F11FD"/>
    <w:rsid w:val="002F1C6D"/>
    <w:rsid w:val="002F42FF"/>
    <w:rsid w:val="002F5AD9"/>
    <w:rsid w:val="002F7E68"/>
    <w:rsid w:val="00301402"/>
    <w:rsid w:val="003266A8"/>
    <w:rsid w:val="00326F52"/>
    <w:rsid w:val="0033537B"/>
    <w:rsid w:val="00336380"/>
    <w:rsid w:val="00336B0A"/>
    <w:rsid w:val="0033730A"/>
    <w:rsid w:val="00340E95"/>
    <w:rsid w:val="003462B7"/>
    <w:rsid w:val="00351E9E"/>
    <w:rsid w:val="00353066"/>
    <w:rsid w:val="003577CC"/>
    <w:rsid w:val="0036192B"/>
    <w:rsid w:val="0036683D"/>
    <w:rsid w:val="00367DEB"/>
    <w:rsid w:val="003726B0"/>
    <w:rsid w:val="00375FA9"/>
    <w:rsid w:val="003815D1"/>
    <w:rsid w:val="00382AC2"/>
    <w:rsid w:val="003962F4"/>
    <w:rsid w:val="003963F7"/>
    <w:rsid w:val="003A433C"/>
    <w:rsid w:val="003A50D8"/>
    <w:rsid w:val="003A5F0A"/>
    <w:rsid w:val="003B17A8"/>
    <w:rsid w:val="003B3772"/>
    <w:rsid w:val="003C5396"/>
    <w:rsid w:val="003C5F5A"/>
    <w:rsid w:val="003C65F5"/>
    <w:rsid w:val="003C6BEB"/>
    <w:rsid w:val="003D02D7"/>
    <w:rsid w:val="003D059D"/>
    <w:rsid w:val="003D0D86"/>
    <w:rsid w:val="003D12ED"/>
    <w:rsid w:val="003D3551"/>
    <w:rsid w:val="003E0698"/>
    <w:rsid w:val="003E38FD"/>
    <w:rsid w:val="003F0D15"/>
    <w:rsid w:val="003F44A2"/>
    <w:rsid w:val="004012CF"/>
    <w:rsid w:val="00401AD7"/>
    <w:rsid w:val="00403DF9"/>
    <w:rsid w:val="00404E8A"/>
    <w:rsid w:val="00414563"/>
    <w:rsid w:val="0042090E"/>
    <w:rsid w:val="004219C1"/>
    <w:rsid w:val="00424FC4"/>
    <w:rsid w:val="00425F7A"/>
    <w:rsid w:val="00432472"/>
    <w:rsid w:val="0043437E"/>
    <w:rsid w:val="004352D0"/>
    <w:rsid w:val="004354DC"/>
    <w:rsid w:val="00443B93"/>
    <w:rsid w:val="004454EF"/>
    <w:rsid w:val="004566C1"/>
    <w:rsid w:val="00460F2B"/>
    <w:rsid w:val="00460FBA"/>
    <w:rsid w:val="004613E1"/>
    <w:rsid w:val="00461AB1"/>
    <w:rsid w:val="004649C4"/>
    <w:rsid w:val="00471A07"/>
    <w:rsid w:val="004726BD"/>
    <w:rsid w:val="004752F7"/>
    <w:rsid w:val="004757A7"/>
    <w:rsid w:val="00475F6C"/>
    <w:rsid w:val="0048480A"/>
    <w:rsid w:val="004855F3"/>
    <w:rsid w:val="0049292F"/>
    <w:rsid w:val="00493AD8"/>
    <w:rsid w:val="00495899"/>
    <w:rsid w:val="004A29CD"/>
    <w:rsid w:val="004A3754"/>
    <w:rsid w:val="004A4D30"/>
    <w:rsid w:val="004A57DA"/>
    <w:rsid w:val="004D3024"/>
    <w:rsid w:val="004D4F63"/>
    <w:rsid w:val="004D58E3"/>
    <w:rsid w:val="004E2036"/>
    <w:rsid w:val="004E42E5"/>
    <w:rsid w:val="004E7761"/>
    <w:rsid w:val="004F54A4"/>
    <w:rsid w:val="004F7930"/>
    <w:rsid w:val="005020F1"/>
    <w:rsid w:val="005134D8"/>
    <w:rsid w:val="0051486C"/>
    <w:rsid w:val="00515272"/>
    <w:rsid w:val="00515723"/>
    <w:rsid w:val="005162D1"/>
    <w:rsid w:val="00516BEE"/>
    <w:rsid w:val="00520B92"/>
    <w:rsid w:val="00520F0D"/>
    <w:rsid w:val="00524C32"/>
    <w:rsid w:val="0052593A"/>
    <w:rsid w:val="00530145"/>
    <w:rsid w:val="00540DDB"/>
    <w:rsid w:val="00545AA9"/>
    <w:rsid w:val="00550982"/>
    <w:rsid w:val="00551286"/>
    <w:rsid w:val="0055717C"/>
    <w:rsid w:val="005630C4"/>
    <w:rsid w:val="00576D8E"/>
    <w:rsid w:val="005776E6"/>
    <w:rsid w:val="005801E4"/>
    <w:rsid w:val="005829DF"/>
    <w:rsid w:val="005848A9"/>
    <w:rsid w:val="005856B2"/>
    <w:rsid w:val="00586F05"/>
    <w:rsid w:val="00591431"/>
    <w:rsid w:val="00593678"/>
    <w:rsid w:val="00593964"/>
    <w:rsid w:val="005A134D"/>
    <w:rsid w:val="005A3A5F"/>
    <w:rsid w:val="005A72EF"/>
    <w:rsid w:val="005A7B28"/>
    <w:rsid w:val="005B4183"/>
    <w:rsid w:val="005B5815"/>
    <w:rsid w:val="005C12DF"/>
    <w:rsid w:val="005C14D1"/>
    <w:rsid w:val="005C1CC3"/>
    <w:rsid w:val="005C52A0"/>
    <w:rsid w:val="005C52EE"/>
    <w:rsid w:val="005C6375"/>
    <w:rsid w:val="005E2EA7"/>
    <w:rsid w:val="005E6819"/>
    <w:rsid w:val="005F2DA1"/>
    <w:rsid w:val="005F2DFA"/>
    <w:rsid w:val="005F2FCE"/>
    <w:rsid w:val="005F3F40"/>
    <w:rsid w:val="005F4016"/>
    <w:rsid w:val="005F7AD2"/>
    <w:rsid w:val="00604872"/>
    <w:rsid w:val="006106B3"/>
    <w:rsid w:val="00616716"/>
    <w:rsid w:val="00617030"/>
    <w:rsid w:val="00620C40"/>
    <w:rsid w:val="00620D19"/>
    <w:rsid w:val="00625F8E"/>
    <w:rsid w:val="006271B0"/>
    <w:rsid w:val="006279C8"/>
    <w:rsid w:val="00630B69"/>
    <w:rsid w:val="0063363C"/>
    <w:rsid w:val="00633C8C"/>
    <w:rsid w:val="00634626"/>
    <w:rsid w:val="00637301"/>
    <w:rsid w:val="00641E0E"/>
    <w:rsid w:val="006478B3"/>
    <w:rsid w:val="00654D52"/>
    <w:rsid w:val="00657B76"/>
    <w:rsid w:val="00657F89"/>
    <w:rsid w:val="00661822"/>
    <w:rsid w:val="00673140"/>
    <w:rsid w:val="00674EF6"/>
    <w:rsid w:val="0067576A"/>
    <w:rsid w:val="006809CE"/>
    <w:rsid w:val="00685FE0"/>
    <w:rsid w:val="00687FB7"/>
    <w:rsid w:val="00690B00"/>
    <w:rsid w:val="006910A3"/>
    <w:rsid w:val="00692E3C"/>
    <w:rsid w:val="00695591"/>
    <w:rsid w:val="00696C44"/>
    <w:rsid w:val="006979CE"/>
    <w:rsid w:val="006A1A04"/>
    <w:rsid w:val="006B1B31"/>
    <w:rsid w:val="006B67F9"/>
    <w:rsid w:val="006C157B"/>
    <w:rsid w:val="006D3D83"/>
    <w:rsid w:val="006D51B1"/>
    <w:rsid w:val="006D6A61"/>
    <w:rsid w:val="006D795E"/>
    <w:rsid w:val="006D7ACB"/>
    <w:rsid w:val="006E5D1A"/>
    <w:rsid w:val="006F0A33"/>
    <w:rsid w:val="006F2612"/>
    <w:rsid w:val="006F597E"/>
    <w:rsid w:val="0070285A"/>
    <w:rsid w:val="00705F05"/>
    <w:rsid w:val="00706903"/>
    <w:rsid w:val="007102B7"/>
    <w:rsid w:val="00711354"/>
    <w:rsid w:val="00714EDD"/>
    <w:rsid w:val="0071530E"/>
    <w:rsid w:val="00715ECE"/>
    <w:rsid w:val="00716206"/>
    <w:rsid w:val="00716B51"/>
    <w:rsid w:val="00725B60"/>
    <w:rsid w:val="0072680D"/>
    <w:rsid w:val="00730DA5"/>
    <w:rsid w:val="007320E2"/>
    <w:rsid w:val="00732C48"/>
    <w:rsid w:val="007356D7"/>
    <w:rsid w:val="0074086F"/>
    <w:rsid w:val="00742EF0"/>
    <w:rsid w:val="00744C02"/>
    <w:rsid w:val="0074775A"/>
    <w:rsid w:val="007565A6"/>
    <w:rsid w:val="00757C3A"/>
    <w:rsid w:val="00760C11"/>
    <w:rsid w:val="0076659B"/>
    <w:rsid w:val="00766E2E"/>
    <w:rsid w:val="00767D12"/>
    <w:rsid w:val="00772DC7"/>
    <w:rsid w:val="007838A9"/>
    <w:rsid w:val="007A0A20"/>
    <w:rsid w:val="007A0F5B"/>
    <w:rsid w:val="007A4190"/>
    <w:rsid w:val="007B16AA"/>
    <w:rsid w:val="007B386A"/>
    <w:rsid w:val="007B745E"/>
    <w:rsid w:val="007C454C"/>
    <w:rsid w:val="007C765D"/>
    <w:rsid w:val="007D03CE"/>
    <w:rsid w:val="007D2C0D"/>
    <w:rsid w:val="007D4A98"/>
    <w:rsid w:val="007D5717"/>
    <w:rsid w:val="007D5D77"/>
    <w:rsid w:val="007D7C1A"/>
    <w:rsid w:val="007F068A"/>
    <w:rsid w:val="007F2435"/>
    <w:rsid w:val="007F45C8"/>
    <w:rsid w:val="007F4E11"/>
    <w:rsid w:val="00801662"/>
    <w:rsid w:val="00801D8A"/>
    <w:rsid w:val="008031B1"/>
    <w:rsid w:val="00806600"/>
    <w:rsid w:val="00807D79"/>
    <w:rsid w:val="0081003E"/>
    <w:rsid w:val="0081022D"/>
    <w:rsid w:val="00814111"/>
    <w:rsid w:val="00820FFA"/>
    <w:rsid w:val="008238B6"/>
    <w:rsid w:val="00823FB5"/>
    <w:rsid w:val="008243A4"/>
    <w:rsid w:val="00824418"/>
    <w:rsid w:val="00825380"/>
    <w:rsid w:val="00830068"/>
    <w:rsid w:val="00830125"/>
    <w:rsid w:val="00834FD3"/>
    <w:rsid w:val="008361B9"/>
    <w:rsid w:val="00844EFE"/>
    <w:rsid w:val="00845541"/>
    <w:rsid w:val="00845CC0"/>
    <w:rsid w:val="008505F8"/>
    <w:rsid w:val="00852F6F"/>
    <w:rsid w:val="00855146"/>
    <w:rsid w:val="0085748D"/>
    <w:rsid w:val="00860FBC"/>
    <w:rsid w:val="00862EFC"/>
    <w:rsid w:val="008712FC"/>
    <w:rsid w:val="008718CC"/>
    <w:rsid w:val="00871FBE"/>
    <w:rsid w:val="008725C1"/>
    <w:rsid w:val="008730AC"/>
    <w:rsid w:val="00874CD3"/>
    <w:rsid w:val="008776BE"/>
    <w:rsid w:val="00881A0F"/>
    <w:rsid w:val="008822AF"/>
    <w:rsid w:val="0088521A"/>
    <w:rsid w:val="008858C6"/>
    <w:rsid w:val="00886204"/>
    <w:rsid w:val="0089039A"/>
    <w:rsid w:val="008931BC"/>
    <w:rsid w:val="00895794"/>
    <w:rsid w:val="00896183"/>
    <w:rsid w:val="008A0DA0"/>
    <w:rsid w:val="008A1707"/>
    <w:rsid w:val="008A6F10"/>
    <w:rsid w:val="008B08DB"/>
    <w:rsid w:val="008B6308"/>
    <w:rsid w:val="008B630E"/>
    <w:rsid w:val="008B6C9F"/>
    <w:rsid w:val="008C1E96"/>
    <w:rsid w:val="008C322C"/>
    <w:rsid w:val="008C3343"/>
    <w:rsid w:val="008C603F"/>
    <w:rsid w:val="008D0DFA"/>
    <w:rsid w:val="008D1B61"/>
    <w:rsid w:val="008D6069"/>
    <w:rsid w:val="008D6915"/>
    <w:rsid w:val="008E2002"/>
    <w:rsid w:val="00905EDA"/>
    <w:rsid w:val="00906371"/>
    <w:rsid w:val="00906396"/>
    <w:rsid w:val="0090745A"/>
    <w:rsid w:val="009140A9"/>
    <w:rsid w:val="00914E6D"/>
    <w:rsid w:val="00914EEA"/>
    <w:rsid w:val="009169B6"/>
    <w:rsid w:val="00920156"/>
    <w:rsid w:val="00921AE7"/>
    <w:rsid w:val="00927B19"/>
    <w:rsid w:val="0093128F"/>
    <w:rsid w:val="00933E57"/>
    <w:rsid w:val="00946A12"/>
    <w:rsid w:val="00946CC2"/>
    <w:rsid w:val="009477A1"/>
    <w:rsid w:val="00952D44"/>
    <w:rsid w:val="0095623A"/>
    <w:rsid w:val="00957E5A"/>
    <w:rsid w:val="00960E53"/>
    <w:rsid w:val="009620A9"/>
    <w:rsid w:val="0096316E"/>
    <w:rsid w:val="00964615"/>
    <w:rsid w:val="00971D94"/>
    <w:rsid w:val="00971FBF"/>
    <w:rsid w:val="009804BB"/>
    <w:rsid w:val="009814FD"/>
    <w:rsid w:val="00981EE6"/>
    <w:rsid w:val="00982CA7"/>
    <w:rsid w:val="0098344A"/>
    <w:rsid w:val="00984C96"/>
    <w:rsid w:val="009850ED"/>
    <w:rsid w:val="00995571"/>
    <w:rsid w:val="00996E37"/>
    <w:rsid w:val="009A1193"/>
    <w:rsid w:val="009A152A"/>
    <w:rsid w:val="009A604D"/>
    <w:rsid w:val="009B66B3"/>
    <w:rsid w:val="009C088F"/>
    <w:rsid w:val="009C3D39"/>
    <w:rsid w:val="009D1177"/>
    <w:rsid w:val="009D4CD2"/>
    <w:rsid w:val="009D6E50"/>
    <w:rsid w:val="009E1B05"/>
    <w:rsid w:val="009E26B1"/>
    <w:rsid w:val="009E7A2C"/>
    <w:rsid w:val="009F1539"/>
    <w:rsid w:val="009F362D"/>
    <w:rsid w:val="009F6A88"/>
    <w:rsid w:val="00A02A4C"/>
    <w:rsid w:val="00A04600"/>
    <w:rsid w:val="00A05E17"/>
    <w:rsid w:val="00A06B11"/>
    <w:rsid w:val="00A1130A"/>
    <w:rsid w:val="00A12DFA"/>
    <w:rsid w:val="00A161FC"/>
    <w:rsid w:val="00A20906"/>
    <w:rsid w:val="00A20F39"/>
    <w:rsid w:val="00A269E4"/>
    <w:rsid w:val="00A26CB7"/>
    <w:rsid w:val="00A303EA"/>
    <w:rsid w:val="00A35A1D"/>
    <w:rsid w:val="00A4418A"/>
    <w:rsid w:val="00A45DDE"/>
    <w:rsid w:val="00A4664C"/>
    <w:rsid w:val="00A50171"/>
    <w:rsid w:val="00A55BCC"/>
    <w:rsid w:val="00A7633E"/>
    <w:rsid w:val="00A77B6B"/>
    <w:rsid w:val="00A828D2"/>
    <w:rsid w:val="00A84039"/>
    <w:rsid w:val="00A843F6"/>
    <w:rsid w:val="00A86DDB"/>
    <w:rsid w:val="00A9050F"/>
    <w:rsid w:val="00A91469"/>
    <w:rsid w:val="00A928CC"/>
    <w:rsid w:val="00A95FDF"/>
    <w:rsid w:val="00A96002"/>
    <w:rsid w:val="00A96821"/>
    <w:rsid w:val="00AD2710"/>
    <w:rsid w:val="00AD47B0"/>
    <w:rsid w:val="00AD57D1"/>
    <w:rsid w:val="00AE1961"/>
    <w:rsid w:val="00AE2BB8"/>
    <w:rsid w:val="00AF10F1"/>
    <w:rsid w:val="00AF3E58"/>
    <w:rsid w:val="00AF43A4"/>
    <w:rsid w:val="00B0157E"/>
    <w:rsid w:val="00B04E0F"/>
    <w:rsid w:val="00B077AE"/>
    <w:rsid w:val="00B14094"/>
    <w:rsid w:val="00B147F2"/>
    <w:rsid w:val="00B16F9E"/>
    <w:rsid w:val="00B21715"/>
    <w:rsid w:val="00B2191D"/>
    <w:rsid w:val="00B221CF"/>
    <w:rsid w:val="00B309F3"/>
    <w:rsid w:val="00B31959"/>
    <w:rsid w:val="00B42904"/>
    <w:rsid w:val="00B470B4"/>
    <w:rsid w:val="00B50924"/>
    <w:rsid w:val="00B553A6"/>
    <w:rsid w:val="00B603D0"/>
    <w:rsid w:val="00B616C4"/>
    <w:rsid w:val="00B62027"/>
    <w:rsid w:val="00B6229C"/>
    <w:rsid w:val="00B67175"/>
    <w:rsid w:val="00B70440"/>
    <w:rsid w:val="00B762C4"/>
    <w:rsid w:val="00B77D5F"/>
    <w:rsid w:val="00B83BEE"/>
    <w:rsid w:val="00B83D7B"/>
    <w:rsid w:val="00B87D9A"/>
    <w:rsid w:val="00B92352"/>
    <w:rsid w:val="00B9402E"/>
    <w:rsid w:val="00B97591"/>
    <w:rsid w:val="00BA1A22"/>
    <w:rsid w:val="00BA2151"/>
    <w:rsid w:val="00BA2FD8"/>
    <w:rsid w:val="00BB34C8"/>
    <w:rsid w:val="00BB73B0"/>
    <w:rsid w:val="00BB7FF6"/>
    <w:rsid w:val="00BC15D3"/>
    <w:rsid w:val="00BC165B"/>
    <w:rsid w:val="00BC609D"/>
    <w:rsid w:val="00BD324F"/>
    <w:rsid w:val="00BD504C"/>
    <w:rsid w:val="00BE352A"/>
    <w:rsid w:val="00BE5388"/>
    <w:rsid w:val="00BE7FE7"/>
    <w:rsid w:val="00BF1171"/>
    <w:rsid w:val="00BF3186"/>
    <w:rsid w:val="00BF5423"/>
    <w:rsid w:val="00C00ABE"/>
    <w:rsid w:val="00C076F1"/>
    <w:rsid w:val="00C1215D"/>
    <w:rsid w:val="00C17C80"/>
    <w:rsid w:val="00C24386"/>
    <w:rsid w:val="00C26F62"/>
    <w:rsid w:val="00C27039"/>
    <w:rsid w:val="00C3660B"/>
    <w:rsid w:val="00C40546"/>
    <w:rsid w:val="00C41F96"/>
    <w:rsid w:val="00C4324E"/>
    <w:rsid w:val="00C475ED"/>
    <w:rsid w:val="00C47AB2"/>
    <w:rsid w:val="00C52772"/>
    <w:rsid w:val="00C52D9A"/>
    <w:rsid w:val="00C60F68"/>
    <w:rsid w:val="00C63D0B"/>
    <w:rsid w:val="00C669E6"/>
    <w:rsid w:val="00C67024"/>
    <w:rsid w:val="00C70459"/>
    <w:rsid w:val="00C74DE2"/>
    <w:rsid w:val="00C75A7D"/>
    <w:rsid w:val="00C76C1A"/>
    <w:rsid w:val="00C81F84"/>
    <w:rsid w:val="00C83F6B"/>
    <w:rsid w:val="00C85D65"/>
    <w:rsid w:val="00C86630"/>
    <w:rsid w:val="00C94F09"/>
    <w:rsid w:val="00C9751E"/>
    <w:rsid w:val="00CA3EB6"/>
    <w:rsid w:val="00CB12D0"/>
    <w:rsid w:val="00CB395C"/>
    <w:rsid w:val="00CB3B71"/>
    <w:rsid w:val="00CB64CF"/>
    <w:rsid w:val="00CC02C7"/>
    <w:rsid w:val="00CC23EC"/>
    <w:rsid w:val="00CC2835"/>
    <w:rsid w:val="00CC32F3"/>
    <w:rsid w:val="00CC43A7"/>
    <w:rsid w:val="00CD5DDD"/>
    <w:rsid w:val="00CD7683"/>
    <w:rsid w:val="00CF2D4F"/>
    <w:rsid w:val="00CF7E59"/>
    <w:rsid w:val="00D03E80"/>
    <w:rsid w:val="00D10602"/>
    <w:rsid w:val="00D1109C"/>
    <w:rsid w:val="00D1606E"/>
    <w:rsid w:val="00D21DF1"/>
    <w:rsid w:val="00D27B21"/>
    <w:rsid w:val="00D316BE"/>
    <w:rsid w:val="00D361DE"/>
    <w:rsid w:val="00D366B3"/>
    <w:rsid w:val="00D36B2F"/>
    <w:rsid w:val="00D50ACE"/>
    <w:rsid w:val="00D63F13"/>
    <w:rsid w:val="00D64316"/>
    <w:rsid w:val="00D652A8"/>
    <w:rsid w:val="00D65A04"/>
    <w:rsid w:val="00D74DF4"/>
    <w:rsid w:val="00D75F37"/>
    <w:rsid w:val="00D779F5"/>
    <w:rsid w:val="00D824BC"/>
    <w:rsid w:val="00D83D42"/>
    <w:rsid w:val="00D858DC"/>
    <w:rsid w:val="00D87B46"/>
    <w:rsid w:val="00D87B85"/>
    <w:rsid w:val="00D91B4C"/>
    <w:rsid w:val="00D94699"/>
    <w:rsid w:val="00D94C7B"/>
    <w:rsid w:val="00D95565"/>
    <w:rsid w:val="00DA3F59"/>
    <w:rsid w:val="00DA57B4"/>
    <w:rsid w:val="00DA5BC9"/>
    <w:rsid w:val="00DA6049"/>
    <w:rsid w:val="00DD192D"/>
    <w:rsid w:val="00DD1EFB"/>
    <w:rsid w:val="00DD3EE4"/>
    <w:rsid w:val="00DD594A"/>
    <w:rsid w:val="00DD6A06"/>
    <w:rsid w:val="00DE1024"/>
    <w:rsid w:val="00DE102A"/>
    <w:rsid w:val="00DE29D7"/>
    <w:rsid w:val="00DF30A3"/>
    <w:rsid w:val="00DF42EC"/>
    <w:rsid w:val="00DF62E1"/>
    <w:rsid w:val="00DF63C2"/>
    <w:rsid w:val="00DF6A0F"/>
    <w:rsid w:val="00E0695B"/>
    <w:rsid w:val="00E06C95"/>
    <w:rsid w:val="00E12942"/>
    <w:rsid w:val="00E156BF"/>
    <w:rsid w:val="00E243A5"/>
    <w:rsid w:val="00E25B76"/>
    <w:rsid w:val="00E324A4"/>
    <w:rsid w:val="00E333CF"/>
    <w:rsid w:val="00E41E1E"/>
    <w:rsid w:val="00E42DC9"/>
    <w:rsid w:val="00E447F5"/>
    <w:rsid w:val="00E5029D"/>
    <w:rsid w:val="00E576F4"/>
    <w:rsid w:val="00E636AB"/>
    <w:rsid w:val="00E651B5"/>
    <w:rsid w:val="00E70857"/>
    <w:rsid w:val="00E74402"/>
    <w:rsid w:val="00E85229"/>
    <w:rsid w:val="00E90E4C"/>
    <w:rsid w:val="00EA0FD4"/>
    <w:rsid w:val="00EA64F3"/>
    <w:rsid w:val="00EB29A4"/>
    <w:rsid w:val="00EB2DD3"/>
    <w:rsid w:val="00EB30F1"/>
    <w:rsid w:val="00EB5E29"/>
    <w:rsid w:val="00EC2306"/>
    <w:rsid w:val="00EC4B48"/>
    <w:rsid w:val="00ED23B8"/>
    <w:rsid w:val="00ED2DAA"/>
    <w:rsid w:val="00ED44F7"/>
    <w:rsid w:val="00ED58E5"/>
    <w:rsid w:val="00EE0899"/>
    <w:rsid w:val="00EE2AA4"/>
    <w:rsid w:val="00EE30B7"/>
    <w:rsid w:val="00EE31C0"/>
    <w:rsid w:val="00EE46CC"/>
    <w:rsid w:val="00EE4EB8"/>
    <w:rsid w:val="00EE7E4F"/>
    <w:rsid w:val="00EF5EE3"/>
    <w:rsid w:val="00F0206F"/>
    <w:rsid w:val="00F0415C"/>
    <w:rsid w:val="00F04BB4"/>
    <w:rsid w:val="00F067F4"/>
    <w:rsid w:val="00F067F8"/>
    <w:rsid w:val="00F121E8"/>
    <w:rsid w:val="00F228BC"/>
    <w:rsid w:val="00F36AAA"/>
    <w:rsid w:val="00F403F7"/>
    <w:rsid w:val="00F438DC"/>
    <w:rsid w:val="00F453C6"/>
    <w:rsid w:val="00F45793"/>
    <w:rsid w:val="00F46D94"/>
    <w:rsid w:val="00F50329"/>
    <w:rsid w:val="00F54985"/>
    <w:rsid w:val="00F54BF2"/>
    <w:rsid w:val="00F612BD"/>
    <w:rsid w:val="00F6477C"/>
    <w:rsid w:val="00F64DE1"/>
    <w:rsid w:val="00F66B5F"/>
    <w:rsid w:val="00F67FFE"/>
    <w:rsid w:val="00F70E4C"/>
    <w:rsid w:val="00F73D5C"/>
    <w:rsid w:val="00F73F5B"/>
    <w:rsid w:val="00F7574D"/>
    <w:rsid w:val="00F763F0"/>
    <w:rsid w:val="00F76B33"/>
    <w:rsid w:val="00F81D0B"/>
    <w:rsid w:val="00F858A0"/>
    <w:rsid w:val="00F9105D"/>
    <w:rsid w:val="00F9667C"/>
    <w:rsid w:val="00FA3995"/>
    <w:rsid w:val="00FB03CA"/>
    <w:rsid w:val="00FB1B5B"/>
    <w:rsid w:val="00FB2C08"/>
    <w:rsid w:val="00FB4BA3"/>
    <w:rsid w:val="00FB50BC"/>
    <w:rsid w:val="00FC41F0"/>
    <w:rsid w:val="00FC6D02"/>
    <w:rsid w:val="00FD2B99"/>
    <w:rsid w:val="00FD3AF7"/>
    <w:rsid w:val="00FD4133"/>
    <w:rsid w:val="00FD5382"/>
    <w:rsid w:val="00FE0ED0"/>
    <w:rsid w:val="00FE61E7"/>
    <w:rsid w:val="00FF0E55"/>
    <w:rsid w:val="00FF1867"/>
    <w:rsid w:val="00FF1BDF"/>
    <w:rsid w:val="00FF3050"/>
    <w:rsid w:val="00FF5315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isbar.org/schema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495C62"/>
  <w15:chartTrackingRefBased/>
  <w15:docId w15:val="{BB682A65-3142-4576-B383-2985EBE8F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1D0B"/>
    <w:pPr>
      <w:tabs>
        <w:tab w:val="left" w:pos="288"/>
      </w:tabs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0DDB"/>
    <w:pPr>
      <w:keepNext/>
      <w:numPr>
        <w:numId w:val="4"/>
      </w:numPr>
      <w:tabs>
        <w:tab w:val="left" w:pos="576"/>
        <w:tab w:val="left" w:pos="648"/>
        <w:tab w:val="left" w:pos="1224"/>
        <w:tab w:val="left" w:pos="1296"/>
        <w:tab w:val="left" w:pos="1368"/>
        <w:tab w:val="left" w:pos="1440"/>
        <w:tab w:val="left" w:pos="1512"/>
        <w:tab w:val="left" w:pos="1584"/>
        <w:tab w:val="left" w:pos="1656"/>
      </w:tabs>
      <w:suppressAutoHyphens/>
      <w:ind w:left="288" w:hanging="288"/>
      <w:jc w:val="left"/>
      <w:outlineLvl w:val="0"/>
    </w:pPr>
    <w:rPr>
      <w:rFonts w:ascii="Palatino Linotype" w:hAnsi="Palatino Linotype" w:cs="Shruti"/>
      <w:b/>
      <w:bCs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C75A7D"/>
    <w:pPr>
      <w:keepNext/>
      <w:numPr>
        <w:ilvl w:val="1"/>
        <w:numId w:val="4"/>
      </w:numPr>
      <w:tabs>
        <w:tab w:val="left" w:pos="648"/>
        <w:tab w:val="left" w:pos="1584"/>
        <w:tab w:val="left" w:pos="1728"/>
        <w:tab w:val="left" w:pos="1872"/>
      </w:tabs>
      <w:suppressAutoHyphens/>
      <w:ind w:left="648" w:hanging="360"/>
      <w:jc w:val="left"/>
      <w:outlineLvl w:val="1"/>
    </w:pPr>
    <w:rPr>
      <w:rFonts w:ascii="Palatino Linotype" w:hAnsi="Palatino Linotype" w:cs="Shruti"/>
      <w:b/>
      <w:bCs/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C75A7D"/>
    <w:pPr>
      <w:keepNext/>
      <w:numPr>
        <w:ilvl w:val="2"/>
        <w:numId w:val="4"/>
      </w:numPr>
      <w:tabs>
        <w:tab w:val="left" w:pos="648"/>
        <w:tab w:val="left" w:pos="1008"/>
        <w:tab w:val="left" w:pos="1080"/>
        <w:tab w:val="left" w:pos="1872"/>
        <w:tab w:val="left" w:pos="2016"/>
      </w:tabs>
      <w:suppressAutoHyphens/>
      <w:ind w:left="1008" w:hanging="360"/>
      <w:jc w:val="left"/>
      <w:outlineLvl w:val="2"/>
    </w:pPr>
    <w:rPr>
      <w:rFonts w:ascii="Palatino Linotype" w:hAnsi="Palatino Linotype" w:cs="Palatino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76659B"/>
    <w:pPr>
      <w:keepNext/>
      <w:numPr>
        <w:ilvl w:val="3"/>
        <w:numId w:val="4"/>
      </w:numPr>
      <w:tabs>
        <w:tab w:val="left" w:pos="936"/>
        <w:tab w:val="left" w:pos="1368"/>
        <w:tab w:val="left" w:pos="2232"/>
        <w:tab w:val="left" w:pos="2376"/>
      </w:tabs>
      <w:suppressAutoHyphens/>
      <w:ind w:left="1368" w:hanging="360"/>
      <w:jc w:val="left"/>
      <w:outlineLvl w:val="3"/>
    </w:pPr>
    <w:rPr>
      <w:rFonts w:ascii="Palatino Linotype" w:hAnsi="Palatino Linotype" w:cs="Palatino"/>
      <w:b/>
      <w:bCs/>
      <w:sz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7A4190"/>
    <w:pPr>
      <w:keepNext/>
      <w:numPr>
        <w:ilvl w:val="4"/>
        <w:numId w:val="4"/>
      </w:numPr>
      <w:tabs>
        <w:tab w:val="left" w:pos="1253"/>
        <w:tab w:val="left" w:pos="1800"/>
        <w:tab w:val="left" w:pos="2549"/>
        <w:tab w:val="left" w:pos="2693"/>
      </w:tabs>
      <w:suppressAutoHyphens/>
      <w:ind w:left="1800" w:hanging="432"/>
      <w:jc w:val="left"/>
      <w:outlineLvl w:val="4"/>
    </w:pPr>
    <w:rPr>
      <w:rFonts w:ascii="Palatino Linotype" w:hAnsi="Palatino Linotype"/>
      <w:b/>
      <w:bCs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C41F96"/>
    <w:pPr>
      <w:autoSpaceDE w:val="0"/>
      <w:autoSpaceDN w:val="0"/>
      <w:adjustRightInd w:val="0"/>
      <w:spacing w:before="240" w:after="60"/>
      <w:ind w:firstLine="288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C41F96"/>
    <w:pPr>
      <w:autoSpaceDE w:val="0"/>
      <w:autoSpaceDN w:val="0"/>
      <w:adjustRightInd w:val="0"/>
      <w:spacing w:before="240" w:after="60"/>
      <w:ind w:firstLine="288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C41F96"/>
    <w:pPr>
      <w:autoSpaceDE w:val="0"/>
      <w:autoSpaceDN w:val="0"/>
      <w:adjustRightInd w:val="0"/>
      <w:spacing w:before="240" w:after="60"/>
      <w:ind w:firstLine="288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C41F96"/>
    <w:pPr>
      <w:autoSpaceDE w:val="0"/>
      <w:autoSpaceDN w:val="0"/>
      <w:adjustRightInd w:val="0"/>
      <w:spacing w:before="240" w:after="60"/>
      <w:ind w:firstLine="288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rsid w:val="00C41F96"/>
    <w:pPr>
      <w:tabs>
        <w:tab w:val="left" w:pos="577"/>
        <w:tab w:val="left" w:pos="866"/>
        <w:tab w:val="left" w:pos="1155"/>
        <w:tab w:val="left" w:pos="1444"/>
        <w:tab w:val="left" w:pos="1733"/>
        <w:tab w:val="left" w:pos="2022"/>
        <w:tab w:val="left" w:pos="2311"/>
        <w:tab w:val="left" w:pos="2600"/>
        <w:tab w:val="left" w:pos="2889"/>
        <w:tab w:val="left" w:pos="3178"/>
        <w:tab w:val="left" w:pos="3467"/>
        <w:tab w:val="left" w:pos="3756"/>
        <w:tab w:val="left" w:pos="4045"/>
        <w:tab w:val="left" w:pos="4334"/>
        <w:tab w:val="left" w:pos="4623"/>
        <w:tab w:val="left" w:pos="4912"/>
        <w:tab w:val="left" w:pos="5201"/>
        <w:tab w:val="left" w:pos="5490"/>
        <w:tab w:val="left" w:pos="5779"/>
        <w:tab w:val="left" w:pos="6068"/>
        <w:tab w:val="left" w:pos="6357"/>
      </w:tabs>
      <w:autoSpaceDE w:val="0"/>
      <w:autoSpaceDN w:val="0"/>
      <w:adjustRightInd w:val="0"/>
    </w:pPr>
    <w:rPr>
      <w:rFonts w:ascii="Palatino Linotype" w:hAnsi="Palatino Linotype" w:cs="Shruti"/>
      <w:sz w:val="24"/>
    </w:rPr>
  </w:style>
  <w:style w:type="paragraph" w:customStyle="1" w:styleId="ChapNum">
    <w:name w:val="Chap Num"/>
    <w:basedOn w:val="Normal"/>
    <w:rsid w:val="00C41F96"/>
    <w:rPr>
      <w:rFonts w:ascii="Palatino Linotype" w:hAnsi="Palatino Linotype" w:cs="Shruti"/>
      <w:b/>
      <w:bCs/>
      <w:sz w:val="36"/>
      <w:szCs w:val="36"/>
    </w:rPr>
  </w:style>
  <w:style w:type="paragraph" w:customStyle="1" w:styleId="ChapTitle">
    <w:name w:val="Chap Title"/>
    <w:basedOn w:val="Normal"/>
    <w:rsid w:val="00FE0ED0"/>
    <w:pPr>
      <w:pBdr>
        <w:bottom w:val="single" w:sz="4" w:space="1" w:color="auto"/>
      </w:pBdr>
      <w:tabs>
        <w:tab w:val="left" w:pos="577"/>
        <w:tab w:val="left" w:pos="866"/>
        <w:tab w:val="left" w:pos="1155"/>
        <w:tab w:val="left" w:pos="1444"/>
        <w:tab w:val="left" w:pos="1733"/>
        <w:tab w:val="left" w:pos="2022"/>
        <w:tab w:val="left" w:pos="2311"/>
        <w:tab w:val="left" w:pos="2600"/>
        <w:tab w:val="left" w:pos="2889"/>
        <w:tab w:val="left" w:pos="3178"/>
        <w:tab w:val="left" w:pos="3467"/>
        <w:tab w:val="left" w:pos="3756"/>
        <w:tab w:val="left" w:pos="4045"/>
        <w:tab w:val="left" w:pos="4334"/>
        <w:tab w:val="left" w:pos="4623"/>
        <w:tab w:val="left" w:pos="4912"/>
        <w:tab w:val="left" w:pos="5201"/>
        <w:tab w:val="left" w:pos="5490"/>
        <w:tab w:val="left" w:pos="5779"/>
        <w:tab w:val="left" w:pos="6068"/>
        <w:tab w:val="left" w:pos="6357"/>
      </w:tabs>
      <w:suppressAutoHyphens/>
      <w:autoSpaceDE w:val="0"/>
      <w:autoSpaceDN w:val="0"/>
      <w:adjustRightInd w:val="0"/>
      <w:jc w:val="left"/>
    </w:pPr>
    <w:rPr>
      <w:rFonts w:ascii="Palatino Linotype" w:hAnsi="Palatino Linotype" w:cs="Shruti"/>
      <w:b/>
      <w:bCs/>
      <w:sz w:val="36"/>
      <w:szCs w:val="36"/>
    </w:rPr>
  </w:style>
  <w:style w:type="character" w:styleId="CommentReference">
    <w:name w:val="annotation reference"/>
    <w:uiPriority w:val="99"/>
    <w:rsid w:val="00C41F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41F96"/>
    <w:pPr>
      <w:autoSpaceDE w:val="0"/>
      <w:autoSpaceDN w:val="0"/>
      <w:adjustRightInd w:val="0"/>
      <w:ind w:firstLine="288"/>
    </w:pPr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41F96"/>
    <w:rPr>
      <w:b/>
      <w:bCs/>
    </w:rPr>
  </w:style>
  <w:style w:type="character" w:styleId="EndnoteReference">
    <w:name w:val="endnote reference"/>
    <w:rsid w:val="00C41F96"/>
    <w:rPr>
      <w:vertAlign w:val="superscript"/>
    </w:rPr>
  </w:style>
  <w:style w:type="paragraph" w:styleId="EndnoteText">
    <w:name w:val="endnote text"/>
    <w:basedOn w:val="Normal"/>
    <w:link w:val="EndnoteTextChar"/>
    <w:rsid w:val="00C41F96"/>
    <w:pPr>
      <w:autoSpaceDE w:val="0"/>
      <w:autoSpaceDN w:val="0"/>
      <w:adjustRightInd w:val="0"/>
      <w:ind w:firstLine="288"/>
    </w:pPr>
    <w:rPr>
      <w:sz w:val="20"/>
    </w:rPr>
  </w:style>
  <w:style w:type="paragraph" w:styleId="Footer">
    <w:name w:val="footer"/>
    <w:basedOn w:val="Normal"/>
    <w:link w:val="FooterChar"/>
    <w:uiPriority w:val="99"/>
    <w:rsid w:val="00996E37"/>
    <w:pPr>
      <w:tabs>
        <w:tab w:val="center" w:pos="3240"/>
        <w:tab w:val="right" w:pos="6480"/>
      </w:tabs>
      <w:autoSpaceDE w:val="0"/>
      <w:autoSpaceDN w:val="0"/>
      <w:adjustRightInd w:val="0"/>
    </w:pPr>
    <w:rPr>
      <w:sz w:val="14"/>
    </w:rPr>
  </w:style>
  <w:style w:type="character" w:styleId="FootnoteReference">
    <w:name w:val="footnote reference"/>
    <w:rsid w:val="00C41F96"/>
    <w:rPr>
      <w:vertAlign w:val="superscript"/>
    </w:rPr>
  </w:style>
  <w:style w:type="paragraph" w:styleId="FootnoteText">
    <w:name w:val="footnote text"/>
    <w:aliases w:val="Footnote Text Nielsen,n"/>
    <w:basedOn w:val="Normal"/>
    <w:link w:val="FootnoteTextChar"/>
    <w:rsid w:val="00C41F96"/>
    <w:pPr>
      <w:autoSpaceDE w:val="0"/>
      <w:autoSpaceDN w:val="0"/>
      <w:adjustRightInd w:val="0"/>
      <w:spacing w:after="120"/>
      <w:ind w:firstLine="288"/>
    </w:pPr>
    <w:rPr>
      <w:sz w:val="20"/>
    </w:rPr>
  </w:style>
  <w:style w:type="paragraph" w:styleId="Header">
    <w:name w:val="header"/>
    <w:basedOn w:val="Normal"/>
    <w:link w:val="HeaderChar"/>
    <w:uiPriority w:val="99"/>
    <w:rsid w:val="00C41F96"/>
    <w:pPr>
      <w:tabs>
        <w:tab w:val="center" w:pos="3240"/>
        <w:tab w:val="right" w:pos="6480"/>
      </w:tabs>
      <w:autoSpaceDE w:val="0"/>
      <w:autoSpaceDN w:val="0"/>
      <w:adjustRightInd w:val="0"/>
    </w:pPr>
    <w:rPr>
      <w:rFonts w:ascii="Palatino Linotype" w:hAnsi="Palatino Linotype"/>
      <w:smallCaps/>
      <w:sz w:val="20"/>
    </w:rPr>
  </w:style>
  <w:style w:type="numbering" w:customStyle="1" w:styleId="Headings">
    <w:name w:val="Headings"/>
    <w:rsid w:val="00C41F96"/>
    <w:pPr>
      <w:numPr>
        <w:numId w:val="54"/>
      </w:numPr>
    </w:pPr>
  </w:style>
  <w:style w:type="character" w:styleId="Hyperlink">
    <w:name w:val="Hyperlink"/>
    <w:uiPriority w:val="99"/>
    <w:rsid w:val="00F46D94"/>
    <w:rPr>
      <w:color w:val="000000" w:themeColor="text1"/>
      <w:u w:val="none"/>
    </w:rPr>
  </w:style>
  <w:style w:type="paragraph" w:styleId="Index1">
    <w:name w:val="index 1"/>
    <w:basedOn w:val="Normal"/>
    <w:next w:val="Normal"/>
    <w:autoRedefine/>
    <w:rsid w:val="00C41F96"/>
    <w:pPr>
      <w:autoSpaceDE w:val="0"/>
      <w:autoSpaceDN w:val="0"/>
      <w:adjustRightInd w:val="0"/>
      <w:ind w:left="240" w:hanging="240"/>
    </w:pPr>
  </w:style>
  <w:style w:type="paragraph" w:styleId="Index2">
    <w:name w:val="index 2"/>
    <w:basedOn w:val="Normal"/>
    <w:next w:val="Normal"/>
    <w:autoRedefine/>
    <w:rsid w:val="00C41F96"/>
    <w:pPr>
      <w:autoSpaceDE w:val="0"/>
      <w:autoSpaceDN w:val="0"/>
      <w:adjustRightInd w:val="0"/>
      <w:ind w:left="480" w:hanging="240"/>
    </w:pPr>
  </w:style>
  <w:style w:type="paragraph" w:styleId="Index3">
    <w:name w:val="index 3"/>
    <w:basedOn w:val="Normal"/>
    <w:next w:val="Normal"/>
    <w:autoRedefine/>
    <w:rsid w:val="00C41F96"/>
    <w:pPr>
      <w:autoSpaceDE w:val="0"/>
      <w:autoSpaceDN w:val="0"/>
      <w:adjustRightInd w:val="0"/>
      <w:ind w:left="720" w:hanging="240"/>
    </w:pPr>
  </w:style>
  <w:style w:type="paragraph" w:styleId="Index4">
    <w:name w:val="index 4"/>
    <w:basedOn w:val="Normal"/>
    <w:next w:val="Normal"/>
    <w:autoRedefine/>
    <w:rsid w:val="00C41F96"/>
    <w:pPr>
      <w:autoSpaceDE w:val="0"/>
      <w:autoSpaceDN w:val="0"/>
      <w:adjustRightInd w:val="0"/>
      <w:ind w:left="960" w:hanging="240"/>
    </w:pPr>
  </w:style>
  <w:style w:type="paragraph" w:styleId="Index5">
    <w:name w:val="index 5"/>
    <w:basedOn w:val="Normal"/>
    <w:next w:val="Normal"/>
    <w:autoRedefine/>
    <w:rsid w:val="00C41F96"/>
    <w:pPr>
      <w:autoSpaceDE w:val="0"/>
      <w:autoSpaceDN w:val="0"/>
      <w:adjustRightInd w:val="0"/>
      <w:ind w:left="1200" w:hanging="240"/>
    </w:pPr>
  </w:style>
  <w:style w:type="paragraph" w:styleId="Index6">
    <w:name w:val="index 6"/>
    <w:basedOn w:val="Normal"/>
    <w:next w:val="Normal"/>
    <w:autoRedefine/>
    <w:rsid w:val="00C41F96"/>
    <w:pPr>
      <w:autoSpaceDE w:val="0"/>
      <w:autoSpaceDN w:val="0"/>
      <w:adjustRightInd w:val="0"/>
      <w:ind w:left="1440" w:hanging="240"/>
    </w:pPr>
  </w:style>
  <w:style w:type="paragraph" w:styleId="Index7">
    <w:name w:val="index 7"/>
    <w:basedOn w:val="Normal"/>
    <w:next w:val="Normal"/>
    <w:autoRedefine/>
    <w:rsid w:val="00C41F96"/>
    <w:pPr>
      <w:autoSpaceDE w:val="0"/>
      <w:autoSpaceDN w:val="0"/>
      <w:adjustRightInd w:val="0"/>
      <w:ind w:left="1680" w:hanging="240"/>
    </w:pPr>
  </w:style>
  <w:style w:type="paragraph" w:styleId="Index8">
    <w:name w:val="index 8"/>
    <w:basedOn w:val="Normal"/>
    <w:next w:val="Normal"/>
    <w:autoRedefine/>
    <w:rsid w:val="00C41F96"/>
    <w:pPr>
      <w:autoSpaceDE w:val="0"/>
      <w:autoSpaceDN w:val="0"/>
      <w:adjustRightInd w:val="0"/>
      <w:ind w:left="1920" w:hanging="240"/>
    </w:pPr>
  </w:style>
  <w:style w:type="paragraph" w:styleId="Index9">
    <w:name w:val="index 9"/>
    <w:basedOn w:val="Normal"/>
    <w:next w:val="Normal"/>
    <w:autoRedefine/>
    <w:rsid w:val="00C41F96"/>
    <w:pPr>
      <w:autoSpaceDE w:val="0"/>
      <w:autoSpaceDN w:val="0"/>
      <w:adjustRightInd w:val="0"/>
      <w:ind w:left="2160" w:hanging="240"/>
    </w:pPr>
  </w:style>
  <w:style w:type="paragraph" w:styleId="IndexHeading">
    <w:name w:val="index heading"/>
    <w:basedOn w:val="Normal"/>
    <w:next w:val="Index1"/>
    <w:rsid w:val="00C41F96"/>
    <w:pPr>
      <w:autoSpaceDE w:val="0"/>
      <w:autoSpaceDN w:val="0"/>
      <w:adjustRightInd w:val="0"/>
      <w:ind w:firstLine="288"/>
    </w:pPr>
    <w:rPr>
      <w:rFonts w:ascii="Arial" w:hAnsi="Arial" w:cs="Arial"/>
      <w:b/>
      <w:bCs/>
    </w:rPr>
  </w:style>
  <w:style w:type="paragraph" w:customStyle="1" w:styleId="Instruction">
    <w:name w:val="Instruction"/>
    <w:basedOn w:val="Normal"/>
    <w:rsid w:val="00C41F96"/>
    <w:pPr>
      <w:autoSpaceDE w:val="0"/>
      <w:autoSpaceDN w:val="0"/>
      <w:adjustRightInd w:val="0"/>
      <w:ind w:firstLine="288"/>
    </w:pPr>
    <w:rPr>
      <w:i/>
    </w:rPr>
  </w:style>
  <w:style w:type="paragraph" w:customStyle="1" w:styleId="Level1">
    <w:name w:val="Level 1"/>
    <w:basedOn w:val="Normal"/>
    <w:rsid w:val="00C41F96"/>
    <w:pPr>
      <w:widowControl w:val="0"/>
      <w:autoSpaceDE w:val="0"/>
      <w:autoSpaceDN w:val="0"/>
      <w:adjustRightInd w:val="0"/>
      <w:ind w:firstLine="288"/>
    </w:pPr>
  </w:style>
  <w:style w:type="paragraph" w:customStyle="1" w:styleId="Level2">
    <w:name w:val="Level 2"/>
    <w:basedOn w:val="Normal"/>
    <w:rsid w:val="00C41F96"/>
    <w:pPr>
      <w:widowControl w:val="0"/>
      <w:autoSpaceDE w:val="0"/>
      <w:autoSpaceDN w:val="0"/>
      <w:adjustRightInd w:val="0"/>
      <w:ind w:firstLine="288"/>
    </w:pPr>
  </w:style>
  <w:style w:type="paragraph" w:customStyle="1" w:styleId="Level3">
    <w:name w:val="Level 3"/>
    <w:basedOn w:val="Normal"/>
    <w:rsid w:val="00C41F96"/>
    <w:pPr>
      <w:widowControl w:val="0"/>
      <w:autoSpaceDE w:val="0"/>
      <w:autoSpaceDN w:val="0"/>
      <w:adjustRightInd w:val="0"/>
      <w:ind w:firstLine="288"/>
    </w:pPr>
  </w:style>
  <w:style w:type="paragraph" w:customStyle="1" w:styleId="Level4">
    <w:name w:val="Level 4"/>
    <w:basedOn w:val="Normal"/>
    <w:rsid w:val="00C41F96"/>
    <w:pPr>
      <w:widowControl w:val="0"/>
      <w:autoSpaceDE w:val="0"/>
      <w:autoSpaceDN w:val="0"/>
      <w:adjustRightInd w:val="0"/>
      <w:ind w:firstLine="288"/>
    </w:pPr>
  </w:style>
  <w:style w:type="paragraph" w:customStyle="1" w:styleId="Level5">
    <w:name w:val="Level 5"/>
    <w:basedOn w:val="Normal"/>
    <w:rsid w:val="00C41F96"/>
    <w:pPr>
      <w:widowControl w:val="0"/>
      <w:autoSpaceDE w:val="0"/>
      <w:autoSpaceDN w:val="0"/>
      <w:adjustRightInd w:val="0"/>
      <w:ind w:firstLine="288"/>
    </w:pPr>
  </w:style>
  <w:style w:type="paragraph" w:customStyle="1" w:styleId="Level6">
    <w:name w:val="Level 6"/>
    <w:basedOn w:val="Normal"/>
    <w:rsid w:val="00C41F96"/>
    <w:pPr>
      <w:widowControl w:val="0"/>
      <w:autoSpaceDE w:val="0"/>
      <w:autoSpaceDN w:val="0"/>
      <w:adjustRightInd w:val="0"/>
      <w:ind w:firstLine="288"/>
    </w:pPr>
  </w:style>
  <w:style w:type="paragraph" w:customStyle="1" w:styleId="Level7">
    <w:name w:val="Level 7"/>
    <w:basedOn w:val="Normal"/>
    <w:rsid w:val="00C41F96"/>
    <w:pPr>
      <w:widowControl w:val="0"/>
      <w:autoSpaceDE w:val="0"/>
      <w:autoSpaceDN w:val="0"/>
      <w:adjustRightInd w:val="0"/>
      <w:ind w:firstLine="288"/>
    </w:pPr>
  </w:style>
  <w:style w:type="paragraph" w:customStyle="1" w:styleId="Level8">
    <w:name w:val="Level 8"/>
    <w:basedOn w:val="Normal"/>
    <w:rsid w:val="00C41F96"/>
    <w:pPr>
      <w:widowControl w:val="0"/>
      <w:autoSpaceDE w:val="0"/>
      <w:autoSpaceDN w:val="0"/>
      <w:adjustRightInd w:val="0"/>
      <w:ind w:firstLine="288"/>
    </w:pPr>
  </w:style>
  <w:style w:type="paragraph" w:customStyle="1" w:styleId="Level9">
    <w:name w:val="Level 9"/>
    <w:basedOn w:val="Normal"/>
    <w:rsid w:val="00C41F96"/>
    <w:pPr>
      <w:widowControl w:val="0"/>
      <w:autoSpaceDE w:val="0"/>
      <w:autoSpaceDN w:val="0"/>
      <w:adjustRightInd w:val="0"/>
      <w:ind w:firstLine="288"/>
    </w:pPr>
    <w:rPr>
      <w:b/>
    </w:rPr>
  </w:style>
  <w:style w:type="character" w:styleId="LineNumber">
    <w:name w:val="line number"/>
    <w:basedOn w:val="DefaultParagraphFont"/>
    <w:rsid w:val="00C41F96"/>
  </w:style>
  <w:style w:type="paragraph" w:styleId="ListBullet">
    <w:name w:val="List Bullet"/>
    <w:aliases w:val="List Bullet 1"/>
    <w:basedOn w:val="Normal"/>
    <w:rsid w:val="00C41F96"/>
    <w:pPr>
      <w:numPr>
        <w:numId w:val="9"/>
      </w:numPr>
      <w:tabs>
        <w:tab w:val="clear" w:pos="288"/>
      </w:tabs>
    </w:pPr>
  </w:style>
  <w:style w:type="paragraph" w:styleId="ListBullet2">
    <w:name w:val="List Bullet 2"/>
    <w:basedOn w:val="Normal"/>
    <w:rsid w:val="00042F4A"/>
    <w:pPr>
      <w:numPr>
        <w:numId w:val="5"/>
      </w:numPr>
      <w:tabs>
        <w:tab w:val="clear" w:pos="288"/>
      </w:tabs>
      <w:jc w:val="left"/>
    </w:pPr>
  </w:style>
  <w:style w:type="paragraph" w:styleId="ListBullet3">
    <w:name w:val="List Bullet 3"/>
    <w:basedOn w:val="Normal"/>
    <w:rsid w:val="00C41F96"/>
    <w:pPr>
      <w:numPr>
        <w:numId w:val="6"/>
      </w:numPr>
      <w:tabs>
        <w:tab w:val="clear" w:pos="288"/>
      </w:tabs>
    </w:pPr>
  </w:style>
  <w:style w:type="paragraph" w:styleId="ListBullet4">
    <w:name w:val="List Bullet 4"/>
    <w:basedOn w:val="Normal"/>
    <w:rsid w:val="00C41F96"/>
    <w:pPr>
      <w:numPr>
        <w:numId w:val="7"/>
      </w:numPr>
      <w:tabs>
        <w:tab w:val="clear" w:pos="288"/>
      </w:tabs>
    </w:pPr>
  </w:style>
  <w:style w:type="paragraph" w:styleId="ListBullet5">
    <w:name w:val="List Bullet 5"/>
    <w:basedOn w:val="Normal"/>
    <w:rsid w:val="00C41F96"/>
    <w:pPr>
      <w:numPr>
        <w:numId w:val="8"/>
      </w:numPr>
      <w:tabs>
        <w:tab w:val="clear" w:pos="288"/>
      </w:tabs>
    </w:pPr>
  </w:style>
  <w:style w:type="paragraph" w:styleId="NormalWeb">
    <w:name w:val="Normal (Web)"/>
    <w:basedOn w:val="Normal"/>
    <w:rsid w:val="00C41F96"/>
    <w:rPr>
      <w:sz w:val="24"/>
    </w:rPr>
  </w:style>
  <w:style w:type="paragraph" w:styleId="NormalIndent">
    <w:name w:val="Normal Indent"/>
    <w:basedOn w:val="Normal"/>
    <w:rsid w:val="00C41F96"/>
    <w:pPr>
      <w:ind w:left="720"/>
    </w:pPr>
  </w:style>
  <w:style w:type="character" w:styleId="PageNumber">
    <w:name w:val="page number"/>
    <w:basedOn w:val="DefaultParagraphFont"/>
    <w:rsid w:val="00C41F96"/>
  </w:style>
  <w:style w:type="paragraph" w:styleId="PlainText">
    <w:name w:val="Plain Text"/>
    <w:basedOn w:val="Normal"/>
    <w:link w:val="PlainTextChar"/>
    <w:uiPriority w:val="99"/>
    <w:rsid w:val="00C41F96"/>
    <w:rPr>
      <w:rFonts w:ascii="Courier New" w:hAnsi="Courier New" w:cs="Courier New"/>
      <w:sz w:val="20"/>
    </w:rPr>
  </w:style>
  <w:style w:type="paragraph" w:styleId="Quote">
    <w:name w:val="Quote"/>
    <w:basedOn w:val="Normal"/>
    <w:link w:val="QuoteChar"/>
    <w:uiPriority w:val="29"/>
    <w:qFormat/>
    <w:rsid w:val="00F73D5C"/>
    <w:pPr>
      <w:tabs>
        <w:tab w:val="left" w:pos="576"/>
      </w:tabs>
      <w:ind w:left="288"/>
    </w:pPr>
    <w:rPr>
      <w:rFonts w:cs="Times"/>
      <w:sz w:val="20"/>
    </w:rPr>
  </w:style>
  <w:style w:type="paragraph" w:styleId="Subtitle">
    <w:name w:val="Subtitle"/>
    <w:basedOn w:val="Normal"/>
    <w:link w:val="SubtitleChar"/>
    <w:uiPriority w:val="11"/>
    <w:qFormat/>
    <w:rsid w:val="00C41F96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eClassic1">
    <w:name w:val="Table Classic 1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C41F96"/>
    <w:pPr>
      <w:ind w:left="240" w:hanging="240"/>
    </w:pPr>
  </w:style>
  <w:style w:type="paragraph" w:styleId="TableofFigures">
    <w:name w:val="table of figures"/>
    <w:basedOn w:val="Normal"/>
    <w:next w:val="Normal"/>
    <w:rsid w:val="00C41F96"/>
    <w:pPr>
      <w:ind w:left="480" w:hanging="480"/>
    </w:pPr>
  </w:style>
  <w:style w:type="table" w:styleId="TableProfessional">
    <w:name w:val="Table Professional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41F96"/>
    <w:pPr>
      <w:autoSpaceDE w:val="0"/>
      <w:autoSpaceDN w:val="0"/>
      <w:adjustRightInd w:val="0"/>
      <w:ind w:firstLine="288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rsid w:val="00C41F96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uiPriority w:val="39"/>
    <w:rsid w:val="00EB5E29"/>
    <w:pPr>
      <w:tabs>
        <w:tab w:val="clear" w:pos="288"/>
        <w:tab w:val="left" w:pos="547"/>
        <w:tab w:val="right" w:leader="dot" w:pos="6480"/>
      </w:tabs>
      <w:suppressAutoHyphens/>
      <w:spacing w:before="240"/>
      <w:ind w:left="547" w:right="576" w:hanging="547"/>
      <w:jc w:val="left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EB5E29"/>
    <w:pPr>
      <w:tabs>
        <w:tab w:val="left" w:pos="576"/>
        <w:tab w:val="left" w:pos="990"/>
        <w:tab w:val="right" w:leader="dot" w:pos="6480"/>
      </w:tabs>
      <w:ind w:left="993" w:right="576" w:hanging="446"/>
      <w:jc w:val="left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EB5E29"/>
    <w:pPr>
      <w:tabs>
        <w:tab w:val="left" w:pos="1368"/>
        <w:tab w:val="left" w:pos="1440"/>
        <w:tab w:val="left" w:pos="1800"/>
        <w:tab w:val="right" w:leader="dot" w:pos="6480"/>
      </w:tabs>
      <w:ind w:left="1354" w:right="576" w:hanging="360"/>
      <w:jc w:val="left"/>
    </w:pPr>
    <w:rPr>
      <w:noProof/>
    </w:rPr>
  </w:style>
  <w:style w:type="paragraph" w:styleId="TOC4">
    <w:name w:val="toc 4"/>
    <w:basedOn w:val="Normal"/>
    <w:next w:val="Normal"/>
    <w:uiPriority w:val="39"/>
    <w:rsid w:val="00EB5E29"/>
    <w:pPr>
      <w:tabs>
        <w:tab w:val="left" w:pos="1890"/>
        <w:tab w:val="left" w:pos="2160"/>
        <w:tab w:val="right" w:leader="dot" w:pos="6480"/>
      </w:tabs>
      <w:ind w:left="1728" w:right="576" w:hanging="360"/>
      <w:jc w:val="left"/>
    </w:pPr>
    <w:rPr>
      <w:noProof/>
    </w:rPr>
  </w:style>
  <w:style w:type="paragraph" w:styleId="TOC5">
    <w:name w:val="toc 5"/>
    <w:basedOn w:val="Normal"/>
    <w:next w:val="Normal"/>
    <w:autoRedefine/>
    <w:uiPriority w:val="39"/>
    <w:rsid w:val="00EB5E29"/>
    <w:pPr>
      <w:tabs>
        <w:tab w:val="left" w:pos="2160"/>
        <w:tab w:val="right" w:leader="dot" w:pos="6480"/>
      </w:tabs>
      <w:ind w:left="2088" w:right="576" w:hanging="360"/>
      <w:jc w:val="left"/>
    </w:pPr>
  </w:style>
  <w:style w:type="paragraph" w:styleId="TOC6">
    <w:name w:val="toc 6"/>
    <w:basedOn w:val="Normal"/>
    <w:next w:val="Normal"/>
    <w:autoRedefine/>
    <w:uiPriority w:val="39"/>
    <w:rsid w:val="00C41F96"/>
    <w:pPr>
      <w:ind w:left="1200"/>
    </w:pPr>
  </w:style>
  <w:style w:type="paragraph" w:styleId="TOC7">
    <w:name w:val="toc 7"/>
    <w:basedOn w:val="Normal"/>
    <w:next w:val="Normal"/>
    <w:autoRedefine/>
    <w:uiPriority w:val="39"/>
    <w:rsid w:val="00C41F96"/>
    <w:pPr>
      <w:ind w:left="1440"/>
    </w:pPr>
  </w:style>
  <w:style w:type="paragraph" w:styleId="TOC8">
    <w:name w:val="toc 8"/>
    <w:basedOn w:val="Normal"/>
    <w:next w:val="Normal"/>
    <w:autoRedefine/>
    <w:uiPriority w:val="39"/>
    <w:rsid w:val="00C41F96"/>
    <w:pPr>
      <w:ind w:left="1680"/>
    </w:pPr>
  </w:style>
  <w:style w:type="paragraph" w:styleId="TOC9">
    <w:name w:val="toc 9"/>
    <w:basedOn w:val="Normal"/>
    <w:next w:val="Normal"/>
    <w:autoRedefine/>
    <w:uiPriority w:val="39"/>
    <w:rsid w:val="00C41F96"/>
    <w:pPr>
      <w:ind w:left="1920"/>
    </w:pPr>
  </w:style>
  <w:style w:type="paragraph" w:customStyle="1" w:styleId="Admon">
    <w:name w:val="Admon"/>
    <w:basedOn w:val="Normal"/>
    <w:rsid w:val="007A4190"/>
    <w:pPr>
      <w:tabs>
        <w:tab w:val="left" w:pos="578"/>
        <w:tab w:val="left" w:pos="869"/>
        <w:tab w:val="left" w:pos="1159"/>
        <w:tab w:val="left" w:pos="1450"/>
        <w:tab w:val="left" w:pos="1740"/>
        <w:tab w:val="left" w:pos="2030"/>
        <w:tab w:val="left" w:pos="2321"/>
        <w:tab w:val="left" w:pos="2611"/>
        <w:tab w:val="left" w:pos="2902"/>
        <w:tab w:val="left" w:pos="3192"/>
        <w:tab w:val="left" w:pos="3482"/>
        <w:tab w:val="left" w:pos="3773"/>
        <w:tab w:val="left" w:pos="4063"/>
        <w:tab w:val="left" w:pos="4354"/>
        <w:tab w:val="left" w:pos="4644"/>
        <w:tab w:val="left" w:pos="4934"/>
        <w:tab w:val="left" w:pos="5225"/>
        <w:tab w:val="left" w:pos="5515"/>
        <w:tab w:val="left" w:pos="5806"/>
        <w:tab w:val="left" w:pos="6096"/>
        <w:tab w:val="left" w:pos="6386"/>
        <w:tab w:val="left" w:pos="6677"/>
        <w:tab w:val="left" w:pos="6967"/>
        <w:tab w:val="left" w:pos="7258"/>
        <w:tab w:val="left" w:pos="7548"/>
        <w:tab w:val="left" w:pos="7838"/>
        <w:tab w:val="left" w:pos="8129"/>
        <w:tab w:val="left" w:pos="8419"/>
        <w:tab w:val="left" w:pos="8710"/>
        <w:tab w:val="left" w:pos="9000"/>
        <w:tab w:val="left" w:pos="9290"/>
        <w:tab w:val="left" w:pos="9581"/>
        <w:tab w:val="left" w:pos="9871"/>
        <w:tab w:val="left" w:pos="10162"/>
        <w:tab w:val="left" w:pos="10452"/>
        <w:tab w:val="left" w:pos="10742"/>
        <w:tab w:val="left" w:pos="11033"/>
      </w:tabs>
      <w:ind w:left="288"/>
    </w:pPr>
  </w:style>
  <w:style w:type="paragraph" w:customStyle="1" w:styleId="ListNum1">
    <w:name w:val="List Num 1"/>
    <w:basedOn w:val="Normal"/>
    <w:link w:val="ListNum1CharChar"/>
    <w:rsid w:val="00E74402"/>
    <w:pPr>
      <w:numPr>
        <w:numId w:val="11"/>
      </w:numPr>
      <w:jc w:val="left"/>
    </w:pPr>
  </w:style>
  <w:style w:type="paragraph" w:customStyle="1" w:styleId="ListNum2">
    <w:name w:val="List Num 2"/>
    <w:basedOn w:val="Normal"/>
    <w:rsid w:val="00E74402"/>
    <w:pPr>
      <w:numPr>
        <w:numId w:val="12"/>
      </w:numPr>
      <w:tabs>
        <w:tab w:val="clear" w:pos="288"/>
        <w:tab w:val="clear" w:pos="720"/>
        <w:tab w:val="left" w:pos="576"/>
      </w:tabs>
      <w:ind w:left="576" w:hanging="288"/>
      <w:jc w:val="left"/>
    </w:pPr>
  </w:style>
  <w:style w:type="paragraph" w:customStyle="1" w:styleId="ListNumBox1">
    <w:name w:val="List Num Box 1"/>
    <w:basedOn w:val="Normal"/>
    <w:next w:val="Normal"/>
    <w:rsid w:val="00E74402"/>
    <w:pPr>
      <w:numPr>
        <w:numId w:val="14"/>
      </w:numPr>
    </w:pPr>
  </w:style>
  <w:style w:type="paragraph" w:customStyle="1" w:styleId="ListNumBox2">
    <w:name w:val="List Num Box 2"/>
    <w:basedOn w:val="ListBullet2"/>
    <w:rsid w:val="00C41F96"/>
    <w:pPr>
      <w:numPr>
        <w:numId w:val="15"/>
      </w:numPr>
    </w:pPr>
  </w:style>
  <w:style w:type="paragraph" w:customStyle="1" w:styleId="ListNumBox3">
    <w:name w:val="List Num Box 3"/>
    <w:basedOn w:val="ListBullet3"/>
    <w:rsid w:val="00C41F96"/>
    <w:pPr>
      <w:numPr>
        <w:numId w:val="16"/>
      </w:numPr>
    </w:pPr>
  </w:style>
  <w:style w:type="paragraph" w:customStyle="1" w:styleId="ListNumBox4">
    <w:name w:val="List Num Box 4"/>
    <w:basedOn w:val="ListBullet4"/>
    <w:rsid w:val="00C41F96"/>
    <w:pPr>
      <w:numPr>
        <w:numId w:val="17"/>
      </w:numPr>
    </w:pPr>
  </w:style>
  <w:style w:type="paragraph" w:customStyle="1" w:styleId="ListNumBox5">
    <w:name w:val="List Num Box 5"/>
    <w:basedOn w:val="ListBullet5"/>
    <w:rsid w:val="00C41F96"/>
    <w:pPr>
      <w:numPr>
        <w:numId w:val="18"/>
      </w:numPr>
    </w:pPr>
  </w:style>
  <w:style w:type="paragraph" w:customStyle="1" w:styleId="Outline1">
    <w:name w:val="Outline 1"/>
    <w:next w:val="Normal"/>
    <w:rsid w:val="00C41F96"/>
    <w:pPr>
      <w:numPr>
        <w:numId w:val="24"/>
      </w:numPr>
      <w:jc w:val="both"/>
    </w:pPr>
    <w:rPr>
      <w:sz w:val="22"/>
    </w:rPr>
  </w:style>
  <w:style w:type="paragraph" w:customStyle="1" w:styleId="Outline2">
    <w:name w:val="Outline 2"/>
    <w:basedOn w:val="Outline1"/>
    <w:next w:val="Normal"/>
    <w:rsid w:val="00C41F96"/>
    <w:pPr>
      <w:numPr>
        <w:numId w:val="25"/>
      </w:numPr>
    </w:pPr>
  </w:style>
  <w:style w:type="paragraph" w:customStyle="1" w:styleId="Outline3">
    <w:name w:val="Outline 3"/>
    <w:basedOn w:val="Outline2"/>
    <w:rsid w:val="00C41F96"/>
    <w:pPr>
      <w:numPr>
        <w:numId w:val="26"/>
      </w:numPr>
    </w:pPr>
  </w:style>
  <w:style w:type="paragraph" w:customStyle="1" w:styleId="Outline4">
    <w:name w:val="Outline 4"/>
    <w:basedOn w:val="Outline3"/>
    <w:rsid w:val="00C41F96"/>
    <w:pPr>
      <w:numPr>
        <w:numId w:val="27"/>
      </w:numPr>
    </w:pPr>
  </w:style>
  <w:style w:type="paragraph" w:customStyle="1" w:styleId="Outline5">
    <w:name w:val="Outline 5"/>
    <w:basedOn w:val="Outline4"/>
    <w:rsid w:val="00C41F96"/>
    <w:pPr>
      <w:numPr>
        <w:numId w:val="28"/>
      </w:numPr>
    </w:pPr>
  </w:style>
  <w:style w:type="paragraph" w:customStyle="1" w:styleId="Excerpt">
    <w:name w:val="Excerpt"/>
    <w:basedOn w:val="Normal"/>
    <w:rsid w:val="009C3D39"/>
    <w:pPr>
      <w:tabs>
        <w:tab w:val="left" w:pos="577"/>
        <w:tab w:val="left" w:pos="866"/>
        <w:tab w:val="left" w:pos="1156"/>
        <w:tab w:val="left" w:pos="1445"/>
        <w:tab w:val="left" w:pos="1734"/>
        <w:tab w:val="left" w:pos="2023"/>
        <w:tab w:val="left" w:pos="2312"/>
        <w:tab w:val="left" w:pos="2602"/>
        <w:tab w:val="left" w:pos="2891"/>
        <w:tab w:val="left" w:pos="3180"/>
        <w:tab w:val="left" w:pos="3469"/>
        <w:tab w:val="left" w:pos="3758"/>
        <w:tab w:val="left" w:pos="4048"/>
        <w:tab w:val="left" w:pos="4337"/>
        <w:tab w:val="left" w:pos="4626"/>
        <w:tab w:val="left" w:pos="4915"/>
        <w:tab w:val="left" w:pos="5204"/>
        <w:tab w:val="left" w:pos="5494"/>
        <w:tab w:val="left" w:pos="5783"/>
        <w:tab w:val="left" w:pos="6072"/>
        <w:tab w:val="left" w:pos="6361"/>
        <w:tab w:val="left" w:pos="6650"/>
        <w:tab w:val="left" w:pos="6940"/>
        <w:tab w:val="left" w:pos="7229"/>
        <w:tab w:val="left" w:pos="7518"/>
        <w:tab w:val="left" w:pos="7807"/>
        <w:tab w:val="left" w:pos="8096"/>
        <w:tab w:val="left" w:pos="8386"/>
        <w:tab w:val="left" w:pos="8675"/>
        <w:tab w:val="left" w:pos="8964"/>
        <w:tab w:val="left" w:pos="9253"/>
        <w:tab w:val="left" w:pos="9542"/>
        <w:tab w:val="left" w:pos="9832"/>
        <w:tab w:val="left" w:pos="10121"/>
        <w:tab w:val="left" w:pos="10410"/>
        <w:tab w:val="left" w:pos="10699"/>
        <w:tab w:val="left" w:pos="10988"/>
      </w:tabs>
      <w:ind w:firstLine="288"/>
    </w:pPr>
    <w:rPr>
      <w:rFonts w:ascii="Arial" w:hAnsi="Arial"/>
      <w:sz w:val="20"/>
    </w:rPr>
  </w:style>
  <w:style w:type="character" w:customStyle="1" w:styleId="Heading1Char">
    <w:name w:val="Heading 1 Char"/>
    <w:link w:val="Heading1"/>
    <w:uiPriority w:val="9"/>
    <w:rsid w:val="00540DDB"/>
    <w:rPr>
      <w:rFonts w:ascii="Palatino Linotype" w:hAnsi="Palatino Linotype" w:cs="Shruti"/>
      <w:b/>
      <w:bCs/>
      <w:sz w:val="24"/>
    </w:rPr>
  </w:style>
  <w:style w:type="character" w:customStyle="1" w:styleId="ListNum1CharChar">
    <w:name w:val="List Num 1 Char Char"/>
    <w:link w:val="ListNum1"/>
    <w:rsid w:val="009E7A2C"/>
    <w:rPr>
      <w:sz w:val="22"/>
    </w:rPr>
  </w:style>
  <w:style w:type="paragraph" w:customStyle="1" w:styleId="ListNum">
    <w:name w:val="List Num"/>
    <w:basedOn w:val="Normal"/>
    <w:rsid w:val="00E74402"/>
    <w:pPr>
      <w:tabs>
        <w:tab w:val="clear" w:pos="288"/>
        <w:tab w:val="num" w:pos="360"/>
      </w:tabs>
      <w:ind w:left="360" w:hanging="360"/>
    </w:pPr>
  </w:style>
  <w:style w:type="paragraph" w:customStyle="1" w:styleId="Index">
    <w:name w:val="Index"/>
    <w:basedOn w:val="Normal"/>
    <w:rsid w:val="00375FA9"/>
    <w:pPr>
      <w:ind w:left="288" w:hanging="288"/>
      <w:jc w:val="left"/>
    </w:pPr>
    <w:rPr>
      <w:sz w:val="20"/>
    </w:rPr>
  </w:style>
  <w:style w:type="paragraph" w:customStyle="1" w:styleId="IndexHead">
    <w:name w:val="Index Head"/>
    <w:basedOn w:val="Normal"/>
    <w:rsid w:val="00375FA9"/>
    <w:pPr>
      <w:ind w:left="288" w:hanging="288"/>
      <w:jc w:val="left"/>
    </w:pPr>
    <w:rPr>
      <w:b/>
      <w:sz w:val="20"/>
    </w:rPr>
  </w:style>
  <w:style w:type="paragraph" w:customStyle="1" w:styleId="IndexLetter">
    <w:name w:val="Index Letter"/>
    <w:basedOn w:val="Normal"/>
    <w:rsid w:val="00375FA9"/>
    <w:pPr>
      <w:jc w:val="center"/>
    </w:pPr>
    <w:rPr>
      <w:b/>
      <w:sz w:val="20"/>
    </w:rPr>
  </w:style>
  <w:style w:type="character" w:customStyle="1" w:styleId="QuoteChar">
    <w:name w:val="Quote Char"/>
    <w:link w:val="Quote"/>
    <w:uiPriority w:val="29"/>
    <w:rsid w:val="00F73D5C"/>
    <w:rPr>
      <w:rFonts w:cs="Times"/>
      <w:lang w:val="en-US" w:eastAsia="en-US" w:bidi="ar-SA"/>
    </w:rPr>
  </w:style>
  <w:style w:type="paragraph" w:customStyle="1" w:styleId="QuotedList4">
    <w:name w:val="QuotedList 4"/>
    <w:basedOn w:val="Normal"/>
    <w:rsid w:val="000F6481"/>
    <w:pPr>
      <w:numPr>
        <w:numId w:val="31"/>
      </w:numPr>
      <w:tabs>
        <w:tab w:val="clear" w:pos="720"/>
        <w:tab w:val="left" w:pos="576"/>
      </w:tabs>
      <w:ind w:left="288"/>
    </w:pPr>
    <w:rPr>
      <w:sz w:val="20"/>
    </w:rPr>
  </w:style>
  <w:style w:type="paragraph" w:customStyle="1" w:styleId="Admon2">
    <w:name w:val="Admon 2"/>
    <w:basedOn w:val="Normal"/>
    <w:rsid w:val="005E6819"/>
    <w:pPr>
      <w:tabs>
        <w:tab w:val="clear" w:pos="288"/>
        <w:tab w:val="left" w:pos="864"/>
      </w:tabs>
      <w:ind w:left="576"/>
    </w:pPr>
  </w:style>
  <w:style w:type="paragraph" w:customStyle="1" w:styleId="ListNum3">
    <w:name w:val="List Num 3"/>
    <w:basedOn w:val="ListNum1"/>
    <w:rsid w:val="000064E4"/>
    <w:pPr>
      <w:numPr>
        <w:numId w:val="32"/>
      </w:numPr>
      <w:tabs>
        <w:tab w:val="left" w:pos="288"/>
        <w:tab w:val="left" w:pos="576"/>
      </w:tabs>
      <w:ind w:left="576" w:hanging="288"/>
    </w:pPr>
  </w:style>
  <w:style w:type="paragraph" w:customStyle="1" w:styleId="Quote2">
    <w:name w:val="Quote 2"/>
    <w:basedOn w:val="Quote"/>
    <w:rsid w:val="004D4F63"/>
    <w:pPr>
      <w:tabs>
        <w:tab w:val="clear" w:pos="288"/>
        <w:tab w:val="left" w:pos="864"/>
      </w:tabs>
      <w:ind w:left="576"/>
    </w:pPr>
  </w:style>
  <w:style w:type="paragraph" w:customStyle="1" w:styleId="QuotedList2">
    <w:name w:val="QuotedList 2"/>
    <w:basedOn w:val="Normal"/>
    <w:rsid w:val="00140CBC"/>
    <w:pPr>
      <w:numPr>
        <w:numId w:val="33"/>
      </w:numPr>
      <w:tabs>
        <w:tab w:val="clear" w:pos="288"/>
        <w:tab w:val="clear" w:pos="1023"/>
        <w:tab w:val="left" w:pos="576"/>
        <w:tab w:val="left" w:pos="864"/>
      </w:tabs>
      <w:ind w:left="936" w:hanging="360"/>
    </w:pPr>
    <w:rPr>
      <w:rFonts w:cs="Times"/>
      <w:sz w:val="20"/>
    </w:rPr>
  </w:style>
  <w:style w:type="paragraph" w:customStyle="1" w:styleId="QuotedList1">
    <w:name w:val="QuotedList 1"/>
    <w:basedOn w:val="Normal"/>
    <w:rsid w:val="003B3772"/>
    <w:pPr>
      <w:numPr>
        <w:numId w:val="34"/>
      </w:numPr>
      <w:tabs>
        <w:tab w:val="left" w:pos="576"/>
      </w:tabs>
      <w:ind w:left="288" w:firstLine="288"/>
    </w:pPr>
    <w:rPr>
      <w:rFonts w:cs="Times"/>
      <w:sz w:val="20"/>
    </w:rPr>
  </w:style>
  <w:style w:type="paragraph" w:customStyle="1" w:styleId="Excerpt-Center">
    <w:name w:val="Excerpt-Center"/>
    <w:basedOn w:val="Excerpt"/>
    <w:rsid w:val="007D03CE"/>
    <w:pPr>
      <w:ind w:firstLine="0"/>
      <w:jc w:val="center"/>
    </w:pPr>
  </w:style>
  <w:style w:type="paragraph" w:customStyle="1" w:styleId="QuotedList3">
    <w:name w:val="QuotedList 3"/>
    <w:basedOn w:val="Normal"/>
    <w:rsid w:val="004E2036"/>
    <w:pPr>
      <w:numPr>
        <w:numId w:val="35"/>
      </w:numPr>
    </w:pPr>
    <w:rPr>
      <w:sz w:val="20"/>
    </w:rPr>
  </w:style>
  <w:style w:type="paragraph" w:customStyle="1" w:styleId="Para">
    <w:name w:val="Para"/>
    <w:basedOn w:val="Normal"/>
    <w:link w:val="ParaChar"/>
    <w:qFormat/>
    <w:rsid w:val="00AF10F1"/>
    <w:pPr>
      <w:tabs>
        <w:tab w:val="left" w:pos="577"/>
        <w:tab w:val="left" w:pos="866"/>
        <w:tab w:val="left" w:pos="1156"/>
        <w:tab w:val="left" w:pos="1445"/>
        <w:tab w:val="left" w:pos="1734"/>
        <w:tab w:val="left" w:pos="2023"/>
        <w:tab w:val="left" w:pos="2312"/>
        <w:tab w:val="left" w:pos="2602"/>
        <w:tab w:val="left" w:pos="2891"/>
        <w:tab w:val="left" w:pos="3180"/>
        <w:tab w:val="left" w:pos="3469"/>
        <w:tab w:val="left" w:pos="3758"/>
        <w:tab w:val="left" w:pos="4048"/>
        <w:tab w:val="left" w:pos="4337"/>
        <w:tab w:val="left" w:pos="4626"/>
        <w:tab w:val="left" w:pos="4915"/>
        <w:tab w:val="left" w:pos="5204"/>
        <w:tab w:val="left" w:pos="5494"/>
        <w:tab w:val="left" w:pos="5783"/>
        <w:tab w:val="left" w:pos="6072"/>
        <w:tab w:val="left" w:pos="6361"/>
        <w:tab w:val="left" w:pos="6650"/>
        <w:tab w:val="left" w:pos="6940"/>
        <w:tab w:val="left" w:pos="7229"/>
        <w:tab w:val="left" w:pos="7518"/>
        <w:tab w:val="left" w:pos="7807"/>
        <w:tab w:val="left" w:pos="8096"/>
        <w:tab w:val="left" w:pos="8386"/>
        <w:tab w:val="left" w:pos="8675"/>
        <w:tab w:val="left" w:pos="8964"/>
        <w:tab w:val="left" w:pos="9253"/>
        <w:tab w:val="left" w:pos="9542"/>
        <w:tab w:val="left" w:pos="9832"/>
        <w:tab w:val="left" w:pos="10121"/>
        <w:tab w:val="left" w:pos="10410"/>
        <w:tab w:val="left" w:pos="10699"/>
        <w:tab w:val="left" w:pos="10988"/>
      </w:tabs>
      <w:ind w:firstLine="288"/>
    </w:pPr>
  </w:style>
  <w:style w:type="paragraph" w:customStyle="1" w:styleId="QuotedList5">
    <w:name w:val="QuotedList 5"/>
    <w:basedOn w:val="QuotedList3"/>
    <w:qFormat/>
    <w:rsid w:val="00382AC2"/>
    <w:pPr>
      <w:numPr>
        <w:numId w:val="36"/>
      </w:numPr>
    </w:pPr>
  </w:style>
  <w:style w:type="paragraph" w:customStyle="1" w:styleId="Para-Center">
    <w:name w:val="Para-Center"/>
    <w:basedOn w:val="Para"/>
    <w:qFormat/>
    <w:rsid w:val="00844EFE"/>
    <w:pPr>
      <w:ind w:firstLine="0"/>
      <w:jc w:val="center"/>
    </w:pPr>
  </w:style>
  <w:style w:type="paragraph" w:customStyle="1" w:styleId="QuotedList6">
    <w:name w:val="QuotedList 6"/>
    <w:basedOn w:val="Quote"/>
    <w:qFormat/>
    <w:rsid w:val="006F0A33"/>
    <w:pPr>
      <w:numPr>
        <w:numId w:val="38"/>
      </w:numPr>
      <w:tabs>
        <w:tab w:val="clear" w:pos="288"/>
        <w:tab w:val="clear" w:pos="576"/>
      </w:tabs>
    </w:pPr>
  </w:style>
  <w:style w:type="paragraph" w:customStyle="1" w:styleId="QuotedList7">
    <w:name w:val="QuotedList 7"/>
    <w:basedOn w:val="QuotedList6"/>
    <w:qFormat/>
    <w:rsid w:val="006F0A33"/>
    <w:pPr>
      <w:numPr>
        <w:numId w:val="37"/>
      </w:numPr>
      <w:ind w:left="2448" w:hanging="144"/>
    </w:pPr>
  </w:style>
  <w:style w:type="paragraph" w:customStyle="1" w:styleId="ListNum4">
    <w:name w:val="List Num 4"/>
    <w:basedOn w:val="ListNum2"/>
    <w:rsid w:val="00AE1961"/>
    <w:pPr>
      <w:ind w:left="864"/>
    </w:pPr>
  </w:style>
  <w:style w:type="paragraph" w:customStyle="1" w:styleId="ListNum5">
    <w:name w:val="List Num 5"/>
    <w:basedOn w:val="Normal"/>
    <w:rsid w:val="005C12DF"/>
    <w:pPr>
      <w:numPr>
        <w:numId w:val="41"/>
      </w:numPr>
      <w:tabs>
        <w:tab w:val="clear" w:pos="288"/>
        <w:tab w:val="clear" w:pos="720"/>
        <w:tab w:val="left" w:pos="576"/>
      </w:tabs>
      <w:ind w:left="864" w:hanging="288"/>
    </w:pPr>
  </w:style>
  <w:style w:type="paragraph" w:customStyle="1" w:styleId="ListNum6">
    <w:name w:val="List Num 6"/>
    <w:basedOn w:val="Normal"/>
    <w:rsid w:val="00F76B33"/>
    <w:pPr>
      <w:numPr>
        <w:numId w:val="42"/>
      </w:numPr>
      <w:tabs>
        <w:tab w:val="left" w:pos="577"/>
        <w:tab w:val="left" w:pos="866"/>
        <w:tab w:val="left" w:pos="1156"/>
        <w:tab w:val="left" w:pos="1445"/>
        <w:tab w:val="left" w:pos="1734"/>
        <w:tab w:val="left" w:pos="2023"/>
        <w:tab w:val="left" w:pos="2312"/>
        <w:tab w:val="left" w:pos="2602"/>
        <w:tab w:val="left" w:pos="2891"/>
        <w:tab w:val="left" w:pos="3180"/>
        <w:tab w:val="left" w:pos="3469"/>
        <w:tab w:val="left" w:pos="3758"/>
        <w:tab w:val="left" w:pos="4048"/>
        <w:tab w:val="left" w:pos="4337"/>
        <w:tab w:val="left" w:pos="4626"/>
        <w:tab w:val="left" w:pos="4915"/>
        <w:tab w:val="left" w:pos="5204"/>
        <w:tab w:val="left" w:pos="5494"/>
        <w:tab w:val="left" w:pos="5783"/>
        <w:tab w:val="left" w:pos="6072"/>
        <w:tab w:val="left" w:pos="6361"/>
        <w:tab w:val="left" w:pos="6650"/>
        <w:tab w:val="left" w:pos="6940"/>
        <w:tab w:val="left" w:pos="7229"/>
        <w:tab w:val="left" w:pos="7518"/>
        <w:tab w:val="left" w:pos="7807"/>
        <w:tab w:val="left" w:pos="8096"/>
        <w:tab w:val="left" w:pos="8386"/>
        <w:tab w:val="left" w:pos="8675"/>
        <w:tab w:val="left" w:pos="8964"/>
        <w:tab w:val="left" w:pos="9253"/>
        <w:tab w:val="left" w:pos="9542"/>
        <w:tab w:val="left" w:pos="9832"/>
        <w:tab w:val="left" w:pos="10121"/>
        <w:tab w:val="left" w:pos="10410"/>
        <w:tab w:val="left" w:pos="10699"/>
        <w:tab w:val="left" w:pos="10988"/>
      </w:tabs>
      <w:ind w:left="288" w:hanging="288"/>
    </w:pPr>
  </w:style>
  <w:style w:type="paragraph" w:customStyle="1" w:styleId="ListNum7">
    <w:name w:val="List Num 7"/>
    <w:basedOn w:val="Normal"/>
    <w:rsid w:val="00C52772"/>
    <w:pPr>
      <w:numPr>
        <w:numId w:val="43"/>
      </w:numPr>
      <w:tabs>
        <w:tab w:val="clear" w:pos="720"/>
        <w:tab w:val="left" w:pos="576"/>
      </w:tabs>
      <w:ind w:left="864" w:hanging="288"/>
    </w:pPr>
  </w:style>
  <w:style w:type="paragraph" w:customStyle="1" w:styleId="ListNum8">
    <w:name w:val="List Num 8"/>
    <w:basedOn w:val="Normal"/>
    <w:link w:val="ListNum8Char"/>
    <w:rsid w:val="00C52772"/>
    <w:pPr>
      <w:numPr>
        <w:numId w:val="44"/>
      </w:numPr>
      <w:tabs>
        <w:tab w:val="clear" w:pos="720"/>
        <w:tab w:val="left" w:pos="576"/>
      </w:tabs>
      <w:ind w:left="1152" w:hanging="288"/>
    </w:pPr>
  </w:style>
  <w:style w:type="paragraph" w:customStyle="1" w:styleId="QuotedList8">
    <w:name w:val="QuotedList 8"/>
    <w:basedOn w:val="Normal"/>
    <w:rsid w:val="00B147F2"/>
    <w:pPr>
      <w:numPr>
        <w:numId w:val="46"/>
      </w:numPr>
      <w:ind w:left="0" w:firstLine="0"/>
    </w:pPr>
    <w:rPr>
      <w:sz w:val="20"/>
    </w:rPr>
  </w:style>
  <w:style w:type="paragraph" w:customStyle="1" w:styleId="ParaNoTab">
    <w:name w:val="Para No Tab"/>
    <w:basedOn w:val="Para"/>
    <w:rsid w:val="00604872"/>
    <w:pPr>
      <w:ind w:firstLine="0"/>
    </w:pPr>
  </w:style>
  <w:style w:type="paragraph" w:customStyle="1" w:styleId="ExcerptListNum1">
    <w:name w:val="Excerpt List Num 1"/>
    <w:basedOn w:val="ListNum1"/>
    <w:rsid w:val="003D12ED"/>
    <w:rPr>
      <w:rFonts w:ascii="Arial" w:hAnsi="Arial"/>
      <w:sz w:val="20"/>
    </w:rPr>
  </w:style>
  <w:style w:type="paragraph" w:customStyle="1" w:styleId="Excerpt2">
    <w:name w:val="Excerpt 2"/>
    <w:basedOn w:val="Normal"/>
    <w:rsid w:val="00145A87"/>
    <w:pPr>
      <w:tabs>
        <w:tab w:val="clear" w:pos="288"/>
        <w:tab w:val="left" w:pos="893"/>
      </w:tabs>
      <w:ind w:left="446"/>
    </w:pPr>
    <w:rPr>
      <w:rFonts w:ascii="Arial" w:hAnsi="Arial"/>
      <w:sz w:val="20"/>
    </w:rPr>
  </w:style>
  <w:style w:type="paragraph" w:customStyle="1" w:styleId="Excerpt2NonIndent">
    <w:name w:val="Excerpt 2 Non Indent"/>
    <w:basedOn w:val="Excerpt"/>
    <w:rsid w:val="00145A87"/>
    <w:pPr>
      <w:tabs>
        <w:tab w:val="clear" w:pos="577"/>
        <w:tab w:val="clear" w:pos="866"/>
        <w:tab w:val="clear" w:pos="1156"/>
        <w:tab w:val="clear" w:pos="1445"/>
        <w:tab w:val="clear" w:pos="1734"/>
        <w:tab w:val="clear" w:pos="2023"/>
        <w:tab w:val="clear" w:pos="2312"/>
        <w:tab w:val="clear" w:pos="2602"/>
        <w:tab w:val="clear" w:pos="2891"/>
        <w:tab w:val="clear" w:pos="3180"/>
        <w:tab w:val="clear" w:pos="3469"/>
        <w:tab w:val="clear" w:pos="3758"/>
        <w:tab w:val="clear" w:pos="4048"/>
        <w:tab w:val="clear" w:pos="4337"/>
        <w:tab w:val="clear" w:pos="4626"/>
        <w:tab w:val="clear" w:pos="4915"/>
        <w:tab w:val="clear" w:pos="5204"/>
        <w:tab w:val="clear" w:pos="5494"/>
        <w:tab w:val="clear" w:pos="5783"/>
        <w:tab w:val="clear" w:pos="6072"/>
        <w:tab w:val="clear" w:pos="6361"/>
        <w:tab w:val="clear" w:pos="6650"/>
        <w:tab w:val="clear" w:pos="6940"/>
        <w:tab w:val="clear" w:pos="7229"/>
        <w:tab w:val="clear" w:pos="7518"/>
        <w:tab w:val="clear" w:pos="7807"/>
        <w:tab w:val="clear" w:pos="8096"/>
        <w:tab w:val="clear" w:pos="8386"/>
        <w:tab w:val="clear" w:pos="8675"/>
        <w:tab w:val="clear" w:pos="8964"/>
        <w:tab w:val="clear" w:pos="9253"/>
        <w:tab w:val="clear" w:pos="9542"/>
        <w:tab w:val="clear" w:pos="9832"/>
        <w:tab w:val="clear" w:pos="10121"/>
        <w:tab w:val="clear" w:pos="10410"/>
        <w:tab w:val="clear" w:pos="10699"/>
        <w:tab w:val="clear" w:pos="10988"/>
        <w:tab w:val="left" w:pos="446"/>
        <w:tab w:val="left" w:pos="893"/>
      </w:tabs>
      <w:ind w:firstLine="0"/>
    </w:pPr>
  </w:style>
  <w:style w:type="paragraph" w:customStyle="1" w:styleId="ExcerptCenter">
    <w:name w:val="Excerpt Center"/>
    <w:basedOn w:val="Excerpt2"/>
    <w:rsid w:val="00145A87"/>
    <w:pPr>
      <w:ind w:left="0"/>
      <w:jc w:val="center"/>
    </w:pPr>
  </w:style>
  <w:style w:type="paragraph" w:customStyle="1" w:styleId="ExcerptTab">
    <w:name w:val="Excerpt Tab"/>
    <w:basedOn w:val="Excerpt2"/>
    <w:rsid w:val="00145A87"/>
    <w:pPr>
      <w:ind w:left="0" w:firstLine="446"/>
    </w:pPr>
  </w:style>
  <w:style w:type="paragraph" w:customStyle="1" w:styleId="ExcerptQuote">
    <w:name w:val="Excerpt Quote"/>
    <w:basedOn w:val="Quote"/>
    <w:rsid w:val="00145A87"/>
    <w:pPr>
      <w:tabs>
        <w:tab w:val="clear" w:pos="576"/>
      </w:tabs>
      <w:ind w:firstLine="446"/>
    </w:pPr>
    <w:rPr>
      <w:rFonts w:ascii="Arial" w:hAnsi="Arial" w:cs="Times New Roman"/>
      <w:sz w:val="18"/>
    </w:rPr>
  </w:style>
  <w:style w:type="paragraph" w:customStyle="1" w:styleId="ExcerptListNum2">
    <w:name w:val="Excerpt List Num 2"/>
    <w:basedOn w:val="Normal"/>
    <w:rsid w:val="00F04BB4"/>
    <w:pPr>
      <w:numPr>
        <w:numId w:val="48"/>
      </w:numPr>
      <w:tabs>
        <w:tab w:val="clear" w:pos="648"/>
        <w:tab w:val="num" w:pos="360"/>
        <w:tab w:val="left" w:pos="576"/>
      </w:tabs>
    </w:pPr>
    <w:rPr>
      <w:rFonts w:ascii="Arial" w:hAnsi="Arial"/>
      <w:sz w:val="20"/>
      <w:szCs w:val="24"/>
    </w:rPr>
  </w:style>
  <w:style w:type="paragraph" w:customStyle="1" w:styleId="ListNum9">
    <w:name w:val="List Num 9"/>
    <w:basedOn w:val="Normal"/>
    <w:rsid w:val="00FF71A5"/>
    <w:pPr>
      <w:numPr>
        <w:numId w:val="53"/>
      </w:numPr>
      <w:tabs>
        <w:tab w:val="clear" w:pos="720"/>
        <w:tab w:val="num" w:pos="360"/>
        <w:tab w:val="left" w:pos="576"/>
      </w:tabs>
      <w:ind w:left="1512"/>
    </w:pPr>
  </w:style>
  <w:style w:type="character" w:customStyle="1" w:styleId="ListNum8Char">
    <w:name w:val="List Num 8 Char"/>
    <w:link w:val="ListNum8"/>
    <w:rsid w:val="00FF71A5"/>
    <w:rPr>
      <w:sz w:val="22"/>
    </w:rPr>
  </w:style>
  <w:style w:type="character" w:customStyle="1" w:styleId="PlainTextChar">
    <w:name w:val="Plain Text Char"/>
    <w:link w:val="PlainText"/>
    <w:uiPriority w:val="99"/>
    <w:rsid w:val="00E447F5"/>
    <w:rPr>
      <w:rFonts w:ascii="Courier New" w:hAnsi="Courier New" w:cs="Courier New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593A"/>
  </w:style>
  <w:style w:type="paragraph" w:styleId="Revision">
    <w:name w:val="Revision"/>
    <w:hidden/>
    <w:uiPriority w:val="99"/>
    <w:rsid w:val="00067F21"/>
    <w:rPr>
      <w:sz w:val="22"/>
    </w:rPr>
  </w:style>
  <w:style w:type="character" w:customStyle="1" w:styleId="ParaChar">
    <w:name w:val="Para Char"/>
    <w:link w:val="Para"/>
    <w:locked/>
    <w:rsid w:val="005801E4"/>
    <w:rPr>
      <w:sz w:val="22"/>
    </w:rPr>
  </w:style>
  <w:style w:type="paragraph" w:customStyle="1" w:styleId="StandardTitle2">
    <w:name w:val="Standard Title2"/>
    <w:basedOn w:val="Normal"/>
    <w:rsid w:val="005801E4"/>
    <w:pPr>
      <w:widowControl w:val="0"/>
      <w:tabs>
        <w:tab w:val="clear" w:pos="288"/>
      </w:tabs>
      <w:autoSpaceDE w:val="0"/>
      <w:autoSpaceDN w:val="0"/>
      <w:adjustRightInd w:val="0"/>
      <w:jc w:val="left"/>
    </w:pPr>
    <w:rPr>
      <w:rFonts w:ascii="Palatino Linotype" w:hAnsi="Palatino Linotype" w:cs="Shruti"/>
      <w:b/>
      <w:bCs/>
      <w:sz w:val="21"/>
      <w:szCs w:val="21"/>
    </w:rPr>
  </w:style>
  <w:style w:type="paragraph" w:customStyle="1" w:styleId="IndexReference">
    <w:name w:val="Index Reference"/>
    <w:basedOn w:val="Normal"/>
    <w:rsid w:val="005801E4"/>
    <w:pPr>
      <w:ind w:left="1800"/>
      <w:jc w:val="center"/>
    </w:pPr>
    <w:rPr>
      <w:b/>
      <w:bCs/>
      <w:sz w:val="18"/>
      <w:szCs w:val="18"/>
    </w:rPr>
  </w:style>
  <w:style w:type="paragraph" w:customStyle="1" w:styleId="IndexEntry">
    <w:name w:val="Index Entry"/>
    <w:basedOn w:val="Normal"/>
    <w:qFormat/>
    <w:rsid w:val="005801E4"/>
    <w:pPr>
      <w:tabs>
        <w:tab w:val="left" w:pos="577"/>
        <w:tab w:val="left" w:pos="866"/>
        <w:tab w:val="left" w:pos="1156"/>
        <w:tab w:val="left" w:pos="1445"/>
        <w:tab w:val="left" w:pos="1734"/>
        <w:tab w:val="left" w:pos="2023"/>
        <w:tab w:val="left" w:pos="2312"/>
        <w:tab w:val="left" w:pos="2602"/>
        <w:tab w:val="left" w:pos="2891"/>
        <w:tab w:val="left" w:pos="3180"/>
        <w:tab w:val="left" w:pos="3469"/>
        <w:tab w:val="left" w:pos="3758"/>
        <w:tab w:val="left" w:pos="4048"/>
        <w:tab w:val="left" w:pos="4337"/>
        <w:tab w:val="left" w:pos="4626"/>
        <w:tab w:val="left" w:pos="4915"/>
        <w:tab w:val="left" w:pos="5204"/>
        <w:tab w:val="left" w:pos="5494"/>
        <w:tab w:val="left" w:pos="5783"/>
        <w:tab w:val="left" w:pos="6072"/>
        <w:tab w:val="left" w:pos="6361"/>
        <w:tab w:val="left" w:pos="6650"/>
        <w:tab w:val="left" w:pos="6940"/>
        <w:tab w:val="left" w:pos="7229"/>
        <w:tab w:val="left" w:pos="7518"/>
        <w:tab w:val="left" w:pos="7807"/>
        <w:tab w:val="left" w:pos="8096"/>
        <w:tab w:val="left" w:pos="8386"/>
        <w:tab w:val="left" w:pos="8675"/>
        <w:tab w:val="left" w:pos="8964"/>
        <w:tab w:val="left" w:pos="9253"/>
        <w:tab w:val="left" w:pos="9542"/>
        <w:tab w:val="left" w:pos="9832"/>
        <w:tab w:val="left" w:pos="10121"/>
        <w:tab w:val="left" w:pos="10410"/>
        <w:tab w:val="left" w:pos="10699"/>
        <w:tab w:val="left" w:pos="10988"/>
      </w:tabs>
      <w:ind w:left="274" w:hanging="274"/>
      <w:jc w:val="left"/>
    </w:pPr>
    <w:rPr>
      <w:sz w:val="20"/>
    </w:rPr>
  </w:style>
  <w:style w:type="paragraph" w:customStyle="1" w:styleId="TOCDescription">
    <w:name w:val="TOC Description"/>
    <w:basedOn w:val="Normal"/>
    <w:rsid w:val="005801E4"/>
    <w:pPr>
      <w:tabs>
        <w:tab w:val="left" w:pos="0"/>
        <w:tab w:val="left" w:pos="451"/>
        <w:tab w:val="left" w:pos="810"/>
        <w:tab w:val="left" w:pos="1170"/>
        <w:tab w:val="left" w:pos="1350"/>
        <w:tab w:val="left" w:pos="1530"/>
        <w:tab w:val="left" w:pos="1710"/>
        <w:tab w:val="left" w:pos="1890"/>
        <w:tab w:val="left" w:pos="2070"/>
        <w:tab w:val="left" w:pos="2250"/>
        <w:tab w:val="left" w:pos="2430"/>
        <w:tab w:val="left" w:pos="2790"/>
        <w:tab w:val="left" w:pos="3153"/>
        <w:tab w:val="left" w:pos="3600"/>
        <w:tab w:val="left" w:pos="4046"/>
      </w:tabs>
      <w:jc w:val="left"/>
    </w:pPr>
    <w:rPr>
      <w:b/>
      <w:bCs/>
      <w:smallCaps/>
    </w:rPr>
  </w:style>
  <w:style w:type="paragraph" w:customStyle="1" w:styleId="StandardTitle">
    <w:name w:val="Standard Title"/>
    <w:basedOn w:val="Normal"/>
    <w:rsid w:val="005801E4"/>
    <w:pPr>
      <w:jc w:val="left"/>
    </w:pPr>
    <w:rPr>
      <w:rFonts w:ascii="Palatino Linotype" w:hAnsi="Palatino Linotype" w:cs="Palatino Linotype"/>
      <w:b/>
      <w:bCs/>
      <w:sz w:val="36"/>
      <w:szCs w:val="36"/>
    </w:rPr>
  </w:style>
  <w:style w:type="paragraph" w:customStyle="1" w:styleId="QuotedList">
    <w:name w:val="QuotedList"/>
    <w:basedOn w:val="Normal"/>
    <w:rsid w:val="005801E4"/>
    <w:pPr>
      <w:tabs>
        <w:tab w:val="left" w:pos="576"/>
      </w:tabs>
      <w:ind w:left="288"/>
    </w:pPr>
    <w:rPr>
      <w:sz w:val="20"/>
    </w:rPr>
  </w:style>
  <w:style w:type="paragraph" w:customStyle="1" w:styleId="ImageFootnotes">
    <w:name w:val="Image_Footnotes"/>
    <w:basedOn w:val="Footer"/>
    <w:rsid w:val="005801E4"/>
    <w:pPr>
      <w:tabs>
        <w:tab w:val="clear" w:pos="288"/>
        <w:tab w:val="clear" w:pos="3240"/>
        <w:tab w:val="clear" w:pos="6480"/>
        <w:tab w:val="center" w:pos="4320"/>
        <w:tab w:val="right" w:pos="8640"/>
      </w:tabs>
      <w:autoSpaceDE/>
      <w:autoSpaceDN/>
      <w:adjustRightInd/>
    </w:pPr>
    <w:rPr>
      <w:vanish/>
      <w:sz w:val="2"/>
      <w:szCs w:val="2"/>
    </w:rPr>
  </w:style>
  <w:style w:type="character" w:customStyle="1" w:styleId="Index-Term">
    <w:name w:val="Index-Term"/>
    <w:qFormat/>
    <w:rsid w:val="005801E4"/>
    <w:rPr>
      <w:rFonts w:ascii="Times New Roman" w:hAnsi="Times New Roman"/>
      <w:b/>
      <w:sz w:val="20"/>
    </w:rPr>
  </w:style>
  <w:style w:type="paragraph" w:customStyle="1" w:styleId="Line-Entry">
    <w:name w:val="Line-Entry"/>
    <w:basedOn w:val="Normal"/>
    <w:qFormat/>
    <w:rsid w:val="005801E4"/>
    <w:pPr>
      <w:tabs>
        <w:tab w:val="left" w:pos="0"/>
        <w:tab w:val="left" w:pos="451"/>
        <w:tab w:val="right" w:leader="dot" w:pos="7056"/>
      </w:tabs>
      <w:ind w:left="451" w:hanging="451"/>
    </w:pPr>
    <w:rPr>
      <w:szCs w:val="22"/>
    </w:rPr>
  </w:style>
  <w:style w:type="paragraph" w:customStyle="1" w:styleId="Normal-Entry">
    <w:name w:val="Normal-Entry"/>
    <w:basedOn w:val="Normal"/>
    <w:qFormat/>
    <w:rsid w:val="005801E4"/>
    <w:pPr>
      <w:tabs>
        <w:tab w:val="left" w:pos="0"/>
        <w:tab w:val="left" w:pos="451"/>
        <w:tab w:val="left" w:pos="810"/>
        <w:tab w:val="left" w:pos="1170"/>
        <w:tab w:val="left" w:pos="1350"/>
        <w:tab w:val="left" w:pos="1530"/>
        <w:tab w:val="left" w:pos="1710"/>
        <w:tab w:val="left" w:pos="1890"/>
        <w:tab w:val="left" w:pos="2070"/>
        <w:tab w:val="left" w:pos="2430"/>
        <w:tab w:val="left" w:pos="3153"/>
        <w:tab w:val="left" w:pos="3600"/>
        <w:tab w:val="left" w:pos="4046"/>
      </w:tabs>
      <w:ind w:left="1350" w:hanging="1350"/>
    </w:pPr>
    <w:rPr>
      <w:szCs w:val="22"/>
    </w:rPr>
  </w:style>
  <w:style w:type="character" w:customStyle="1" w:styleId="Heading2Char">
    <w:name w:val="Heading 2 Char"/>
    <w:link w:val="Heading2"/>
    <w:uiPriority w:val="9"/>
    <w:rsid w:val="00C75A7D"/>
    <w:rPr>
      <w:rFonts w:ascii="Palatino Linotype" w:hAnsi="Palatino Linotype" w:cs="Shruti"/>
      <w:b/>
      <w:bCs/>
      <w:sz w:val="24"/>
    </w:rPr>
  </w:style>
  <w:style w:type="character" w:customStyle="1" w:styleId="Heading3Char">
    <w:name w:val="Heading 3 Char"/>
    <w:link w:val="Heading3"/>
    <w:uiPriority w:val="9"/>
    <w:rsid w:val="00C75A7D"/>
    <w:rPr>
      <w:rFonts w:ascii="Palatino Linotype" w:hAnsi="Palatino Linotype" w:cs="Palatino"/>
      <w:b/>
      <w:bCs/>
      <w:sz w:val="24"/>
    </w:rPr>
  </w:style>
  <w:style w:type="character" w:customStyle="1" w:styleId="Heading4Char">
    <w:name w:val="Heading 4 Char"/>
    <w:link w:val="Heading4"/>
    <w:uiPriority w:val="9"/>
    <w:rsid w:val="0076659B"/>
    <w:rPr>
      <w:rFonts w:ascii="Palatino Linotype" w:hAnsi="Palatino Linotype" w:cs="Palatino"/>
      <w:b/>
      <w:bCs/>
      <w:sz w:val="24"/>
    </w:rPr>
  </w:style>
  <w:style w:type="character" w:customStyle="1" w:styleId="Heading5Char">
    <w:name w:val="Heading 5 Char"/>
    <w:link w:val="Heading5"/>
    <w:uiPriority w:val="9"/>
    <w:rsid w:val="005801E4"/>
    <w:rPr>
      <w:rFonts w:ascii="Palatino Linotype" w:hAnsi="Palatino Linotype"/>
      <w:b/>
      <w:bCs/>
      <w:iCs/>
      <w:sz w:val="24"/>
      <w:szCs w:val="26"/>
    </w:rPr>
  </w:style>
  <w:style w:type="character" w:customStyle="1" w:styleId="Heading6Char">
    <w:name w:val="Heading 6 Char"/>
    <w:link w:val="Heading6"/>
    <w:uiPriority w:val="9"/>
    <w:rsid w:val="005801E4"/>
    <w:rPr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rsid w:val="005801E4"/>
    <w:rPr>
      <w:sz w:val="22"/>
    </w:rPr>
  </w:style>
  <w:style w:type="character" w:customStyle="1" w:styleId="Heading8Char">
    <w:name w:val="Heading 8 Char"/>
    <w:link w:val="Heading8"/>
    <w:uiPriority w:val="9"/>
    <w:rsid w:val="005801E4"/>
    <w:rPr>
      <w:i/>
      <w:iCs/>
      <w:sz w:val="22"/>
    </w:rPr>
  </w:style>
  <w:style w:type="character" w:customStyle="1" w:styleId="Heading9Char">
    <w:name w:val="Heading 9 Char"/>
    <w:link w:val="Heading9"/>
    <w:uiPriority w:val="9"/>
    <w:rsid w:val="005801E4"/>
    <w:rPr>
      <w:rFonts w:ascii="Arial" w:hAnsi="Arial" w:cs="Arial"/>
      <w:sz w:val="22"/>
      <w:szCs w:val="22"/>
    </w:rPr>
  </w:style>
  <w:style w:type="character" w:customStyle="1" w:styleId="CommentSubjectChar">
    <w:name w:val="Comment Subject Char"/>
    <w:link w:val="CommentSubject"/>
    <w:uiPriority w:val="99"/>
    <w:rsid w:val="005801E4"/>
    <w:rPr>
      <w:b/>
      <w:bCs/>
    </w:rPr>
  </w:style>
  <w:style w:type="character" w:customStyle="1" w:styleId="EndnoteTextChar">
    <w:name w:val="Endnote Text Char"/>
    <w:basedOn w:val="DefaultParagraphFont"/>
    <w:link w:val="EndnoteText"/>
    <w:rsid w:val="005801E4"/>
  </w:style>
  <w:style w:type="character" w:customStyle="1" w:styleId="FooterChar">
    <w:name w:val="Footer Char"/>
    <w:link w:val="Footer"/>
    <w:uiPriority w:val="99"/>
    <w:rsid w:val="005801E4"/>
    <w:rPr>
      <w:sz w:val="14"/>
    </w:rPr>
  </w:style>
  <w:style w:type="character" w:customStyle="1" w:styleId="FootnoteTextChar">
    <w:name w:val="Footnote Text Char"/>
    <w:aliases w:val="Footnote Text Nielsen Char,n Char"/>
    <w:basedOn w:val="DefaultParagraphFont"/>
    <w:link w:val="FootnoteText"/>
    <w:rsid w:val="005801E4"/>
  </w:style>
  <w:style w:type="character" w:customStyle="1" w:styleId="HeaderChar">
    <w:name w:val="Header Char"/>
    <w:link w:val="Header"/>
    <w:uiPriority w:val="99"/>
    <w:rsid w:val="005801E4"/>
    <w:rPr>
      <w:rFonts w:ascii="Palatino Linotype" w:hAnsi="Palatino Linotype"/>
      <w:smallCaps/>
    </w:rPr>
  </w:style>
  <w:style w:type="character" w:customStyle="1" w:styleId="SubtitleChar">
    <w:name w:val="Subtitle Char"/>
    <w:link w:val="Subtitle"/>
    <w:uiPriority w:val="11"/>
    <w:rsid w:val="005801E4"/>
    <w:rPr>
      <w:rFonts w:ascii="Arial" w:hAnsi="Arial" w:cs="Arial"/>
      <w:sz w:val="24"/>
    </w:rPr>
  </w:style>
  <w:style w:type="character" w:customStyle="1" w:styleId="EndnoteCharacters">
    <w:name w:val="Endnote Characters"/>
    <w:rsid w:val="005801E4"/>
    <w:rPr>
      <w:vertAlign w:val="superscript"/>
    </w:rPr>
  </w:style>
  <w:style w:type="character" w:customStyle="1" w:styleId="FootnoteCharacters">
    <w:name w:val="Footnote Characters"/>
    <w:rsid w:val="005801E4"/>
    <w:rPr>
      <w:vertAlign w:val="superscript"/>
    </w:rPr>
  </w:style>
  <w:style w:type="character" w:customStyle="1" w:styleId="IndexLink">
    <w:name w:val="Index Link"/>
    <w:rsid w:val="005801E4"/>
  </w:style>
  <w:style w:type="paragraph" w:customStyle="1" w:styleId="Heading">
    <w:name w:val="Heading"/>
    <w:basedOn w:val="Normal"/>
    <w:next w:val="Normal"/>
    <w:rsid w:val="005801E4"/>
    <w:pPr>
      <w:keepNext/>
      <w:suppressAutoHyphens/>
      <w:spacing w:before="240" w:after="120"/>
    </w:pPr>
    <w:rPr>
      <w:rFonts w:ascii="Liberation Sans" w:eastAsia="PingFang SC" w:hAnsi="Liberation Sans" w:cs="Arial Unicode MS"/>
      <w:sz w:val="28"/>
      <w:szCs w:val="28"/>
      <w:lang w:eastAsia="zh-CN"/>
    </w:rPr>
  </w:style>
  <w:style w:type="paragraph" w:customStyle="1" w:styleId="HeaderandFooter">
    <w:name w:val="Header and Footer"/>
    <w:basedOn w:val="Normal"/>
    <w:rsid w:val="005801E4"/>
    <w:pPr>
      <w:suppressLineNumbers/>
      <w:tabs>
        <w:tab w:val="clear" w:pos="288"/>
        <w:tab w:val="center" w:pos="4986"/>
        <w:tab w:val="right" w:pos="9972"/>
      </w:tabs>
      <w:suppressAutoHyphens/>
    </w:pPr>
    <w:rPr>
      <w:lang w:eastAsia="zh-CN"/>
    </w:rPr>
  </w:style>
  <w:style w:type="character" w:customStyle="1" w:styleId="Hyperlink0">
    <w:name w:val="Hyperlink.0"/>
    <w:rsid w:val="005801E4"/>
    <w:rPr>
      <w:rFonts w:ascii="Times New Roman" w:eastAsia="Times New Roman" w:hAnsi="Times New Roman" w:cs="Times New Roman"/>
      <w:outline w:val="0"/>
      <w:color w:val="000000"/>
      <w:sz w:val="22"/>
      <w:szCs w:val="22"/>
      <w:u w:val="none"/>
    </w:rPr>
  </w:style>
  <w:style w:type="paragraph" w:customStyle="1" w:styleId="Sub1">
    <w:name w:val="Sub 1"/>
    <w:uiPriority w:val="99"/>
    <w:rsid w:val="005801E4"/>
    <w:pPr>
      <w:widowControl w:val="0"/>
      <w:tabs>
        <w:tab w:val="right" w:pos="9360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Sub2">
    <w:name w:val="Sub 2"/>
    <w:uiPriority w:val="99"/>
    <w:rsid w:val="005801E4"/>
    <w:pPr>
      <w:widowControl w:val="0"/>
      <w:tabs>
        <w:tab w:val="right" w:pos="9360"/>
      </w:tabs>
      <w:autoSpaceDE w:val="0"/>
      <w:autoSpaceDN w:val="0"/>
      <w:adjustRightInd w:val="0"/>
    </w:pPr>
    <w:rPr>
      <w:sz w:val="24"/>
      <w:szCs w:val="24"/>
    </w:rPr>
  </w:style>
  <w:style w:type="paragraph" w:customStyle="1" w:styleId="Sub3">
    <w:name w:val="Sub 3"/>
    <w:uiPriority w:val="99"/>
    <w:rsid w:val="005801E4"/>
    <w:pPr>
      <w:widowControl w:val="0"/>
      <w:tabs>
        <w:tab w:val="right" w:pos="9360"/>
      </w:tabs>
      <w:autoSpaceDE w:val="0"/>
      <w:autoSpaceDN w:val="0"/>
      <w:adjustRightInd w:val="0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9477A1"/>
  </w:style>
  <w:style w:type="paragraph" w:styleId="ListParagraph">
    <w:name w:val="List Paragraph"/>
    <w:basedOn w:val="Normal"/>
    <w:uiPriority w:val="34"/>
    <w:qFormat/>
    <w:rsid w:val="00396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455AF-3006-4F24-83B7-F2E46DBB2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Habanero Consulting Group</Company>
  <LinksUpToDate>false</LinksUpToDate>
  <CharactersWithSpaces>289</CharactersWithSpaces>
  <SharedDoc>false</SharedDoc>
  <HLinks>
    <vt:vector size="1194" baseType="variant">
      <vt:variant>
        <vt:i4>1703999</vt:i4>
      </vt:variant>
      <vt:variant>
        <vt:i4>1190</vt:i4>
      </vt:variant>
      <vt:variant>
        <vt:i4>0</vt:i4>
      </vt:variant>
      <vt:variant>
        <vt:i4>5</vt:i4>
      </vt:variant>
      <vt:variant>
        <vt:lpwstr/>
      </vt:variant>
      <vt:variant>
        <vt:lpwstr>_Toc101783796</vt:lpwstr>
      </vt:variant>
      <vt:variant>
        <vt:i4>1703999</vt:i4>
      </vt:variant>
      <vt:variant>
        <vt:i4>1184</vt:i4>
      </vt:variant>
      <vt:variant>
        <vt:i4>0</vt:i4>
      </vt:variant>
      <vt:variant>
        <vt:i4>5</vt:i4>
      </vt:variant>
      <vt:variant>
        <vt:lpwstr/>
      </vt:variant>
      <vt:variant>
        <vt:lpwstr>_Toc101783795</vt:lpwstr>
      </vt:variant>
      <vt:variant>
        <vt:i4>1703999</vt:i4>
      </vt:variant>
      <vt:variant>
        <vt:i4>1178</vt:i4>
      </vt:variant>
      <vt:variant>
        <vt:i4>0</vt:i4>
      </vt:variant>
      <vt:variant>
        <vt:i4>5</vt:i4>
      </vt:variant>
      <vt:variant>
        <vt:lpwstr/>
      </vt:variant>
      <vt:variant>
        <vt:lpwstr>_Toc101783794</vt:lpwstr>
      </vt:variant>
      <vt:variant>
        <vt:i4>1703999</vt:i4>
      </vt:variant>
      <vt:variant>
        <vt:i4>1172</vt:i4>
      </vt:variant>
      <vt:variant>
        <vt:i4>0</vt:i4>
      </vt:variant>
      <vt:variant>
        <vt:i4>5</vt:i4>
      </vt:variant>
      <vt:variant>
        <vt:lpwstr/>
      </vt:variant>
      <vt:variant>
        <vt:lpwstr>_Toc101783793</vt:lpwstr>
      </vt:variant>
      <vt:variant>
        <vt:i4>1703999</vt:i4>
      </vt:variant>
      <vt:variant>
        <vt:i4>1166</vt:i4>
      </vt:variant>
      <vt:variant>
        <vt:i4>0</vt:i4>
      </vt:variant>
      <vt:variant>
        <vt:i4>5</vt:i4>
      </vt:variant>
      <vt:variant>
        <vt:lpwstr/>
      </vt:variant>
      <vt:variant>
        <vt:lpwstr>_Toc101783792</vt:lpwstr>
      </vt:variant>
      <vt:variant>
        <vt:i4>1703999</vt:i4>
      </vt:variant>
      <vt:variant>
        <vt:i4>1160</vt:i4>
      </vt:variant>
      <vt:variant>
        <vt:i4>0</vt:i4>
      </vt:variant>
      <vt:variant>
        <vt:i4>5</vt:i4>
      </vt:variant>
      <vt:variant>
        <vt:lpwstr/>
      </vt:variant>
      <vt:variant>
        <vt:lpwstr>_Toc101783791</vt:lpwstr>
      </vt:variant>
      <vt:variant>
        <vt:i4>1703999</vt:i4>
      </vt:variant>
      <vt:variant>
        <vt:i4>1154</vt:i4>
      </vt:variant>
      <vt:variant>
        <vt:i4>0</vt:i4>
      </vt:variant>
      <vt:variant>
        <vt:i4>5</vt:i4>
      </vt:variant>
      <vt:variant>
        <vt:lpwstr/>
      </vt:variant>
      <vt:variant>
        <vt:lpwstr>_Toc101783790</vt:lpwstr>
      </vt:variant>
      <vt:variant>
        <vt:i4>1769535</vt:i4>
      </vt:variant>
      <vt:variant>
        <vt:i4>1148</vt:i4>
      </vt:variant>
      <vt:variant>
        <vt:i4>0</vt:i4>
      </vt:variant>
      <vt:variant>
        <vt:i4>5</vt:i4>
      </vt:variant>
      <vt:variant>
        <vt:lpwstr/>
      </vt:variant>
      <vt:variant>
        <vt:lpwstr>_Toc101783789</vt:lpwstr>
      </vt:variant>
      <vt:variant>
        <vt:i4>1769535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_Toc101783788</vt:lpwstr>
      </vt:variant>
      <vt:variant>
        <vt:i4>1769535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_Toc101783787</vt:lpwstr>
      </vt:variant>
      <vt:variant>
        <vt:i4>1769535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_Toc101783786</vt:lpwstr>
      </vt:variant>
      <vt:variant>
        <vt:i4>1769535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_Toc101783785</vt:lpwstr>
      </vt:variant>
      <vt:variant>
        <vt:i4>1769535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_Toc101783784</vt:lpwstr>
      </vt:variant>
      <vt:variant>
        <vt:i4>1769535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_Toc101783783</vt:lpwstr>
      </vt:variant>
      <vt:variant>
        <vt:i4>1769535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_Toc101783782</vt:lpwstr>
      </vt:variant>
      <vt:variant>
        <vt:i4>1769535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_Toc101783781</vt:lpwstr>
      </vt:variant>
      <vt:variant>
        <vt:i4>1769535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_Toc101783780</vt:lpwstr>
      </vt:variant>
      <vt:variant>
        <vt:i4>1310783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_Toc101783779</vt:lpwstr>
      </vt:variant>
      <vt:variant>
        <vt:i4>1310783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_Toc101783778</vt:lpwstr>
      </vt:variant>
      <vt:variant>
        <vt:i4>1310783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_Toc101783777</vt:lpwstr>
      </vt:variant>
      <vt:variant>
        <vt:i4>1310783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_Toc101783776</vt:lpwstr>
      </vt:variant>
      <vt:variant>
        <vt:i4>1310783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_Toc101783775</vt:lpwstr>
      </vt:variant>
      <vt:variant>
        <vt:i4>1310783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_Toc101783774</vt:lpwstr>
      </vt:variant>
      <vt:variant>
        <vt:i4>1310783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_Toc101783773</vt:lpwstr>
      </vt:variant>
      <vt:variant>
        <vt:i4>1310783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_Toc101783772</vt:lpwstr>
      </vt:variant>
      <vt:variant>
        <vt:i4>1310783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_Toc101783771</vt:lpwstr>
      </vt:variant>
      <vt:variant>
        <vt:i4>1310783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_Toc101783770</vt:lpwstr>
      </vt:variant>
      <vt:variant>
        <vt:i4>1376319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_Toc101783769</vt:lpwstr>
      </vt:variant>
      <vt:variant>
        <vt:i4>1376319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_Toc101783768</vt:lpwstr>
      </vt:variant>
      <vt:variant>
        <vt:i4>1376319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_Toc101783767</vt:lpwstr>
      </vt:variant>
      <vt:variant>
        <vt:i4>1376319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_Toc101783766</vt:lpwstr>
      </vt:variant>
      <vt:variant>
        <vt:i4>1376319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_Toc101783765</vt:lpwstr>
      </vt:variant>
      <vt:variant>
        <vt:i4>1376319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_Toc101783764</vt:lpwstr>
      </vt:variant>
      <vt:variant>
        <vt:i4>1376319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_Toc101783763</vt:lpwstr>
      </vt:variant>
      <vt:variant>
        <vt:i4>1376319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_Toc101783762</vt:lpwstr>
      </vt:variant>
      <vt:variant>
        <vt:i4>1376319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_Toc101783761</vt:lpwstr>
      </vt:variant>
      <vt:variant>
        <vt:i4>1376319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_Toc101783760</vt:lpwstr>
      </vt:variant>
      <vt:variant>
        <vt:i4>1441855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_Toc101783759</vt:lpwstr>
      </vt:variant>
      <vt:variant>
        <vt:i4>1441855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_Toc101783758</vt:lpwstr>
      </vt:variant>
      <vt:variant>
        <vt:i4>1441855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_Toc101783757</vt:lpwstr>
      </vt:variant>
      <vt:variant>
        <vt:i4>1441855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_Toc101783756</vt:lpwstr>
      </vt:variant>
      <vt:variant>
        <vt:i4>1441855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_Toc101783755</vt:lpwstr>
      </vt:variant>
      <vt:variant>
        <vt:i4>1441855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_Toc101783754</vt:lpwstr>
      </vt:variant>
      <vt:variant>
        <vt:i4>1441855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_Toc101783753</vt:lpwstr>
      </vt:variant>
      <vt:variant>
        <vt:i4>1441855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_Toc101783752</vt:lpwstr>
      </vt:variant>
      <vt:variant>
        <vt:i4>1441855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_Toc101783751</vt:lpwstr>
      </vt:variant>
      <vt:variant>
        <vt:i4>1441855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_Toc101783750</vt:lpwstr>
      </vt:variant>
      <vt:variant>
        <vt:i4>1507391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_Toc101783749</vt:lpwstr>
      </vt:variant>
      <vt:variant>
        <vt:i4>1507391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_Toc101783748</vt:lpwstr>
      </vt:variant>
      <vt:variant>
        <vt:i4>1507391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_Toc101783747</vt:lpwstr>
      </vt:variant>
      <vt:variant>
        <vt:i4>1507391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_Toc101783746</vt:lpwstr>
      </vt:variant>
      <vt:variant>
        <vt:i4>1507391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_Toc101783745</vt:lpwstr>
      </vt:variant>
      <vt:variant>
        <vt:i4>1507391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_Toc101783744</vt:lpwstr>
      </vt:variant>
      <vt:variant>
        <vt:i4>1507391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_Toc101783743</vt:lpwstr>
      </vt:variant>
      <vt:variant>
        <vt:i4>1507391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_Toc101783742</vt:lpwstr>
      </vt:variant>
      <vt:variant>
        <vt:i4>1507391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_Toc101783741</vt:lpwstr>
      </vt:variant>
      <vt:variant>
        <vt:i4>1507391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_Toc101783740</vt:lpwstr>
      </vt:variant>
      <vt:variant>
        <vt:i4>1048639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_Toc101783739</vt:lpwstr>
      </vt:variant>
      <vt:variant>
        <vt:i4>1048639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_Toc101783738</vt:lpwstr>
      </vt:variant>
      <vt:variant>
        <vt:i4>1048639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_Toc101783737</vt:lpwstr>
      </vt:variant>
      <vt:variant>
        <vt:i4>1048639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_Toc101783736</vt:lpwstr>
      </vt:variant>
      <vt:variant>
        <vt:i4>1048639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_Toc101783735</vt:lpwstr>
      </vt:variant>
      <vt:variant>
        <vt:i4>1048639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_Toc101783734</vt:lpwstr>
      </vt:variant>
      <vt:variant>
        <vt:i4>1048639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_Toc101783733</vt:lpwstr>
      </vt:variant>
      <vt:variant>
        <vt:i4>1048639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_Toc101783732</vt:lpwstr>
      </vt:variant>
      <vt:variant>
        <vt:i4>1048639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_Toc101783731</vt:lpwstr>
      </vt:variant>
      <vt:variant>
        <vt:i4>1048639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_Toc101783730</vt:lpwstr>
      </vt:variant>
      <vt:variant>
        <vt:i4>1114175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_Toc101783729</vt:lpwstr>
      </vt:variant>
      <vt:variant>
        <vt:i4>1114175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_Toc101783728</vt:lpwstr>
      </vt:variant>
      <vt:variant>
        <vt:i4>1114175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_Toc101783727</vt:lpwstr>
      </vt:variant>
      <vt:variant>
        <vt:i4>1114175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_Toc101783726</vt:lpwstr>
      </vt:variant>
      <vt:variant>
        <vt:i4>1114175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_Toc101783725</vt:lpwstr>
      </vt:variant>
      <vt:variant>
        <vt:i4>1114175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_Toc101783724</vt:lpwstr>
      </vt:variant>
      <vt:variant>
        <vt:i4>1114175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_Toc101783723</vt:lpwstr>
      </vt:variant>
      <vt:variant>
        <vt:i4>1114175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_Toc101783722</vt:lpwstr>
      </vt:variant>
      <vt:variant>
        <vt:i4>1114175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_Toc101783721</vt:lpwstr>
      </vt:variant>
      <vt:variant>
        <vt:i4>1114175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_Toc101783720</vt:lpwstr>
      </vt:variant>
      <vt:variant>
        <vt:i4>1179711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_Toc101783719</vt:lpwstr>
      </vt:variant>
      <vt:variant>
        <vt:i4>1179711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_Toc101783718</vt:lpwstr>
      </vt:variant>
      <vt:variant>
        <vt:i4>1179711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_Toc101783717</vt:lpwstr>
      </vt:variant>
      <vt:variant>
        <vt:i4>1179711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_Toc101783716</vt:lpwstr>
      </vt:variant>
      <vt:variant>
        <vt:i4>1179711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_Toc101783715</vt:lpwstr>
      </vt:variant>
      <vt:variant>
        <vt:i4>1179711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_Toc101783714</vt:lpwstr>
      </vt:variant>
      <vt:variant>
        <vt:i4>1179711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_Toc101783713</vt:lpwstr>
      </vt:variant>
      <vt:variant>
        <vt:i4>1179711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_Toc101783712</vt:lpwstr>
      </vt:variant>
      <vt:variant>
        <vt:i4>1179711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_Toc101783711</vt:lpwstr>
      </vt:variant>
      <vt:variant>
        <vt:i4>1179711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_Toc101783710</vt:lpwstr>
      </vt:variant>
      <vt:variant>
        <vt:i4>1245247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_Toc101783709</vt:lpwstr>
      </vt:variant>
      <vt:variant>
        <vt:i4>1245247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_Toc101783708</vt:lpwstr>
      </vt:variant>
      <vt:variant>
        <vt:i4>1245247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_Toc101783707</vt:lpwstr>
      </vt:variant>
      <vt:variant>
        <vt:i4>1245247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_Toc101783706</vt:lpwstr>
      </vt:variant>
      <vt:variant>
        <vt:i4>1245247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_Toc101783705</vt:lpwstr>
      </vt:variant>
      <vt:variant>
        <vt:i4>1245247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_Toc101783704</vt:lpwstr>
      </vt:variant>
      <vt:variant>
        <vt:i4>1245247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_Toc101783703</vt:lpwstr>
      </vt:variant>
      <vt:variant>
        <vt:i4>1245247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_Toc101783702</vt:lpwstr>
      </vt:variant>
      <vt:variant>
        <vt:i4>1245247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_Toc101783701</vt:lpwstr>
      </vt:variant>
      <vt:variant>
        <vt:i4>1245247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_Toc101783700</vt:lpwstr>
      </vt:variant>
      <vt:variant>
        <vt:i4>1703998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_Toc101783699</vt:lpwstr>
      </vt:variant>
      <vt:variant>
        <vt:i4>1703998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_Toc101783698</vt:lpwstr>
      </vt:variant>
      <vt:variant>
        <vt:i4>1703998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_Toc101783697</vt:lpwstr>
      </vt:variant>
      <vt:variant>
        <vt:i4>1703998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_Toc101783696</vt:lpwstr>
      </vt:variant>
      <vt:variant>
        <vt:i4>1703998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_Toc101783695</vt:lpwstr>
      </vt:variant>
      <vt:variant>
        <vt:i4>1703998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_Toc101783694</vt:lpwstr>
      </vt:variant>
      <vt:variant>
        <vt:i4>1703998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_Toc101783693</vt:lpwstr>
      </vt:variant>
      <vt:variant>
        <vt:i4>1703998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_Toc101783692</vt:lpwstr>
      </vt:variant>
      <vt:variant>
        <vt:i4>1703998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_Toc101783691</vt:lpwstr>
      </vt:variant>
      <vt:variant>
        <vt:i4>1703998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_Toc101783690</vt:lpwstr>
      </vt:variant>
      <vt:variant>
        <vt:i4>1769534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_Toc101783689</vt:lpwstr>
      </vt:variant>
      <vt:variant>
        <vt:i4>1769534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_Toc101783688</vt:lpwstr>
      </vt:variant>
      <vt:variant>
        <vt:i4>1769534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_Toc101783687</vt:lpwstr>
      </vt:variant>
      <vt:variant>
        <vt:i4>1769534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_Toc101783686</vt:lpwstr>
      </vt:variant>
      <vt:variant>
        <vt:i4>1769534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_Toc101783685</vt:lpwstr>
      </vt:variant>
      <vt:variant>
        <vt:i4>1769534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_Toc101783684</vt:lpwstr>
      </vt:variant>
      <vt:variant>
        <vt:i4>1769534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_Toc101783683</vt:lpwstr>
      </vt:variant>
      <vt:variant>
        <vt:i4>1769534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_Toc101783682</vt:lpwstr>
      </vt:variant>
      <vt:variant>
        <vt:i4>1769534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_Toc101783681</vt:lpwstr>
      </vt:variant>
      <vt:variant>
        <vt:i4>1769534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_Toc101783680</vt:lpwstr>
      </vt:variant>
      <vt:variant>
        <vt:i4>1310782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_Toc101783679</vt:lpwstr>
      </vt:variant>
      <vt:variant>
        <vt:i4>1310782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_Toc101783678</vt:lpwstr>
      </vt:variant>
      <vt:variant>
        <vt:i4>1310782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_Toc101783677</vt:lpwstr>
      </vt:variant>
      <vt:variant>
        <vt:i4>1310782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_Toc101783676</vt:lpwstr>
      </vt:variant>
      <vt:variant>
        <vt:i4>1310782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_Toc101783675</vt:lpwstr>
      </vt:variant>
      <vt:variant>
        <vt:i4>1310782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_Toc101783674</vt:lpwstr>
      </vt:variant>
      <vt:variant>
        <vt:i4>1310782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_Toc101783673</vt:lpwstr>
      </vt:variant>
      <vt:variant>
        <vt:i4>1310782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_Toc101783672</vt:lpwstr>
      </vt:variant>
      <vt:variant>
        <vt:i4>1310782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_Toc101783671</vt:lpwstr>
      </vt:variant>
      <vt:variant>
        <vt:i4>1310782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_Toc101783670</vt:lpwstr>
      </vt:variant>
      <vt:variant>
        <vt:i4>1376318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_Toc101783669</vt:lpwstr>
      </vt:variant>
      <vt:variant>
        <vt:i4>1376318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_Toc101783668</vt:lpwstr>
      </vt:variant>
      <vt:variant>
        <vt:i4>1376318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_Toc101783667</vt:lpwstr>
      </vt:variant>
      <vt:variant>
        <vt:i4>1376318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_Toc101783666</vt:lpwstr>
      </vt:variant>
      <vt:variant>
        <vt:i4>1376318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_Toc101783665</vt:lpwstr>
      </vt:variant>
      <vt:variant>
        <vt:i4>1376318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_Toc101783664</vt:lpwstr>
      </vt:variant>
      <vt:variant>
        <vt:i4>1376318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_Toc101783663</vt:lpwstr>
      </vt:variant>
      <vt:variant>
        <vt:i4>1376318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_Toc101783662</vt:lpwstr>
      </vt:variant>
      <vt:variant>
        <vt:i4>1376318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_Toc101783661</vt:lpwstr>
      </vt:variant>
      <vt:variant>
        <vt:i4>1376318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_Toc101783660</vt:lpwstr>
      </vt:variant>
      <vt:variant>
        <vt:i4>1441854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_Toc101783659</vt:lpwstr>
      </vt:variant>
      <vt:variant>
        <vt:i4>1441854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_Toc101783658</vt:lpwstr>
      </vt:variant>
      <vt:variant>
        <vt:i4>1441854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_Toc101783657</vt:lpwstr>
      </vt:variant>
      <vt:variant>
        <vt:i4>1441854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_Toc101783656</vt:lpwstr>
      </vt:variant>
      <vt:variant>
        <vt:i4>1441854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_Toc101783655</vt:lpwstr>
      </vt:variant>
      <vt:variant>
        <vt:i4>1441854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_Toc101783654</vt:lpwstr>
      </vt:variant>
      <vt:variant>
        <vt:i4>1441854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_Toc101783653</vt:lpwstr>
      </vt:variant>
      <vt:variant>
        <vt:i4>1441854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_Toc101783652</vt:lpwstr>
      </vt:variant>
      <vt:variant>
        <vt:i4>1441854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_Toc101783651</vt:lpwstr>
      </vt:variant>
      <vt:variant>
        <vt:i4>1441854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_Toc101783650</vt:lpwstr>
      </vt:variant>
      <vt:variant>
        <vt:i4>1507390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_Toc101783649</vt:lpwstr>
      </vt:variant>
      <vt:variant>
        <vt:i4>1507390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_Toc101783648</vt:lpwstr>
      </vt:variant>
      <vt:variant>
        <vt:i4>1507390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_Toc101783647</vt:lpwstr>
      </vt:variant>
      <vt:variant>
        <vt:i4>1507390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_Toc101783646</vt:lpwstr>
      </vt:variant>
      <vt:variant>
        <vt:i4>1507390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_Toc101783645</vt:lpwstr>
      </vt:variant>
      <vt:variant>
        <vt:i4>1507390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_Toc101783644</vt:lpwstr>
      </vt:variant>
      <vt:variant>
        <vt:i4>1507390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_Toc101783643</vt:lpwstr>
      </vt:variant>
      <vt:variant>
        <vt:i4>1507390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_Toc101783642</vt:lpwstr>
      </vt:variant>
      <vt:variant>
        <vt:i4>1507390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_Toc101783641</vt:lpwstr>
      </vt:variant>
      <vt:variant>
        <vt:i4>1507390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_Toc101783640</vt:lpwstr>
      </vt:variant>
      <vt:variant>
        <vt:i4>1048638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_Toc101783639</vt:lpwstr>
      </vt:variant>
      <vt:variant>
        <vt:i4>1048638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_Toc101783638</vt:lpwstr>
      </vt:variant>
      <vt:variant>
        <vt:i4>1048638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_Toc101783637</vt:lpwstr>
      </vt:variant>
      <vt:variant>
        <vt:i4>1048638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_Toc101783636</vt:lpwstr>
      </vt:variant>
      <vt:variant>
        <vt:i4>1048638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_Toc101783635</vt:lpwstr>
      </vt:variant>
      <vt:variant>
        <vt:i4>1048638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_Toc101783634</vt:lpwstr>
      </vt:variant>
      <vt:variant>
        <vt:i4>1048638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_Toc101783633</vt:lpwstr>
      </vt:variant>
      <vt:variant>
        <vt:i4>1048638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_Toc101783632</vt:lpwstr>
      </vt:variant>
      <vt:variant>
        <vt:i4>1048638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_Toc101783631</vt:lpwstr>
      </vt:variant>
      <vt:variant>
        <vt:i4>1048638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_Toc101783630</vt:lpwstr>
      </vt:variant>
      <vt:variant>
        <vt:i4>1114174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_Toc101783629</vt:lpwstr>
      </vt:variant>
      <vt:variant>
        <vt:i4>1114174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_Toc101783628</vt:lpwstr>
      </vt:variant>
      <vt:variant>
        <vt:i4>1114174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_Toc101783627</vt:lpwstr>
      </vt:variant>
      <vt:variant>
        <vt:i4>1114174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_Toc101783626</vt:lpwstr>
      </vt:variant>
      <vt:variant>
        <vt:i4>1114174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_Toc101783625</vt:lpwstr>
      </vt:variant>
      <vt:variant>
        <vt:i4>1114174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_Toc101783624</vt:lpwstr>
      </vt:variant>
      <vt:variant>
        <vt:i4>1114174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_Toc101783623</vt:lpwstr>
      </vt:variant>
      <vt:variant>
        <vt:i4>1114174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_Toc101783622</vt:lpwstr>
      </vt:variant>
      <vt:variant>
        <vt:i4>1114174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_Toc101783621</vt:lpwstr>
      </vt:variant>
      <vt:variant>
        <vt:i4>1114174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_Toc101783620</vt:lpwstr>
      </vt:variant>
      <vt:variant>
        <vt:i4>1179710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_Toc101783619</vt:lpwstr>
      </vt:variant>
      <vt:variant>
        <vt:i4>1179710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_Toc101783618</vt:lpwstr>
      </vt:variant>
      <vt:variant>
        <vt:i4>1179710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_Toc101783617</vt:lpwstr>
      </vt:variant>
      <vt:variant>
        <vt:i4>1179710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_Toc101783616</vt:lpwstr>
      </vt:variant>
      <vt:variant>
        <vt:i4>1179710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_Toc101783615</vt:lpwstr>
      </vt:variant>
      <vt:variant>
        <vt:i4>1179710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_Toc101783614</vt:lpwstr>
      </vt:variant>
      <vt:variant>
        <vt:i4>1179710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_Toc101783613</vt:lpwstr>
      </vt:variant>
      <vt:variant>
        <vt:i4>1179710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_Toc101783612</vt:lpwstr>
      </vt:variant>
      <vt:variant>
        <vt:i4>1179710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_Toc101783611</vt:lpwstr>
      </vt:variant>
      <vt:variant>
        <vt:i4>1179710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_Toc101783610</vt:lpwstr>
      </vt:variant>
      <vt:variant>
        <vt:i4>1245246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_Toc101783609</vt:lpwstr>
      </vt:variant>
      <vt:variant>
        <vt:i4>1245246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_Toc101783608</vt:lpwstr>
      </vt:variant>
      <vt:variant>
        <vt:i4>1245246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_Toc101783607</vt:lpwstr>
      </vt:variant>
      <vt:variant>
        <vt:i4>1245246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_Toc101783606</vt:lpwstr>
      </vt:variant>
      <vt:variant>
        <vt:i4>1245246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_Toc101783605</vt:lpwstr>
      </vt:variant>
      <vt:variant>
        <vt:i4>1245246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_Toc101783604</vt:lpwstr>
      </vt:variant>
      <vt:variant>
        <vt:i4>1245246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_Toc101783603</vt:lpwstr>
      </vt:variant>
      <vt:variant>
        <vt:i4>1245246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_Toc101783602</vt:lpwstr>
      </vt:variant>
      <vt:variant>
        <vt:i4>1245246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_Toc101783601</vt:lpwstr>
      </vt:variant>
      <vt:variant>
        <vt:i4>1245246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_Toc101783600</vt:lpwstr>
      </vt:variant>
      <vt:variant>
        <vt:i4>1703997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_Toc101783599</vt:lpwstr>
      </vt:variant>
      <vt:variant>
        <vt:i4>1703997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_Toc101783598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Jackie Johnson</dc:creator>
  <cp:keywords/>
  <cp:lastModifiedBy>Amy Curl</cp:lastModifiedBy>
  <cp:revision>3</cp:revision>
  <cp:lastPrinted>2007-07-27T13:54:00Z</cp:lastPrinted>
  <dcterms:created xsi:type="dcterms:W3CDTF">2025-03-17T17:29:00Z</dcterms:created>
  <dcterms:modified xsi:type="dcterms:W3CDTF">2025-03-17T18:06:00Z</dcterms:modified>
</cp:coreProperties>
</file>